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5"/>
          <w:szCs w:val="15"/>
        </w:rPr>
        <w:jc w:val="left"/>
        <w:spacing w:before="4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6"/>
          <w:szCs w:val="46"/>
        </w:rPr>
        <w:jc w:val="right"/>
        <w:spacing w:line="520" w:lineRule="exact"/>
        <w:ind w:right="210"/>
      </w:pPr>
      <w:r>
        <w:rPr>
          <w:rFonts w:ascii="Times New Roman" w:cs="Times New Roman" w:eastAsia="Times New Roman" w:hAnsi="Times New Roman"/>
          <w:b/>
          <w:color w:val="752B2A"/>
          <w:spacing w:val="3"/>
          <w:w w:val="62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752B2A"/>
          <w:spacing w:val="6"/>
          <w:w w:val="104"/>
          <w:position w:val="-1"/>
          <w:sz w:val="46"/>
          <w:szCs w:val="46"/>
        </w:rPr>
        <w:t>x</w:t>
      </w:r>
      <w:r>
        <w:rPr>
          <w:rFonts w:ascii="Times New Roman" w:cs="Times New Roman" w:eastAsia="Times New Roman" w:hAnsi="Times New Roman"/>
          <w:b/>
          <w:color w:val="752B2A"/>
          <w:spacing w:val="4"/>
          <w:w w:val="107"/>
          <w:position w:val="-1"/>
          <w:sz w:val="46"/>
          <w:szCs w:val="46"/>
        </w:rPr>
        <w:t>t</w:t>
      </w:r>
      <w:r>
        <w:rPr>
          <w:rFonts w:ascii="Times New Roman" w:cs="Times New Roman" w:eastAsia="Times New Roman" w:hAnsi="Times New Roman"/>
          <w:b/>
          <w:color w:val="752B2A"/>
          <w:spacing w:val="3"/>
          <w:w w:val="99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752B2A"/>
          <w:spacing w:val="4"/>
          <w:w w:val="90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752B2A"/>
          <w:spacing w:val="6"/>
          <w:w w:val="86"/>
          <w:position w:val="-1"/>
          <w:sz w:val="46"/>
          <w:szCs w:val="46"/>
        </w:rPr>
        <w:t>h</w:t>
      </w:r>
      <w:r>
        <w:rPr>
          <w:rFonts w:ascii="Times New Roman" w:cs="Times New Roman" w:eastAsia="Times New Roman" w:hAnsi="Times New Roman"/>
          <w:b/>
          <w:color w:val="752B2A"/>
          <w:spacing w:val="5"/>
          <w:w w:val="88"/>
          <w:position w:val="-1"/>
          <w:sz w:val="46"/>
          <w:szCs w:val="46"/>
        </w:rPr>
        <w:t>u</w:t>
      </w:r>
      <w:r>
        <w:rPr>
          <w:rFonts w:ascii="Times New Roman" w:cs="Times New Roman" w:eastAsia="Times New Roman" w:hAnsi="Times New Roman"/>
          <w:b/>
          <w:color w:val="752B2A"/>
          <w:spacing w:val="4"/>
          <w:w w:val="92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752B2A"/>
          <w:spacing w:val="5"/>
          <w:w w:val="99"/>
          <w:position w:val="-1"/>
          <w:sz w:val="46"/>
          <w:szCs w:val="46"/>
        </w:rPr>
        <w:t>c</w:t>
      </w:r>
      <w:r>
        <w:rPr>
          <w:rFonts w:ascii="Times New Roman" w:cs="Times New Roman" w:eastAsia="Times New Roman" w:hAnsi="Times New Roman"/>
          <w:b/>
          <w:color w:val="752B2A"/>
          <w:spacing w:val="4"/>
          <w:w w:val="92"/>
          <w:position w:val="-1"/>
          <w:sz w:val="46"/>
          <w:szCs w:val="46"/>
        </w:rPr>
        <w:t>á</w:t>
      </w:r>
      <w:r>
        <w:rPr>
          <w:rFonts w:ascii="Times New Roman" w:cs="Times New Roman" w:eastAsia="Times New Roman" w:hAnsi="Times New Roman"/>
          <w:b/>
          <w:color w:val="752B2A"/>
          <w:spacing w:val="0"/>
          <w:w w:val="83"/>
          <w:position w:val="-1"/>
          <w:sz w:val="46"/>
          <w:szCs w:val="4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right"/>
        <w:spacing w:line="260" w:lineRule="exact"/>
        <w:ind w:right="282"/>
      </w:pPr>
      <w:r>
        <w:rPr>
          <w:rFonts w:ascii="Times New Roman" w:cs="Times New Roman" w:eastAsia="Times New Roman" w:hAnsi="Times New Roman"/>
          <w:color w:val="728267"/>
          <w:spacing w:val="5"/>
          <w:w w:val="100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color w:val="728267"/>
          <w:spacing w:val="0"/>
          <w:w w:val="100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728267"/>
          <w:spacing w:val="26"/>
          <w:w w:val="100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28267"/>
          <w:spacing w:val="2"/>
          <w:w w:val="100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728267"/>
          <w:spacing w:val="5"/>
          <w:w w:val="100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728267"/>
          <w:spacing w:val="0"/>
          <w:w w:val="100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728267"/>
          <w:spacing w:val="28"/>
          <w:w w:val="100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28267"/>
          <w:spacing w:val="7"/>
          <w:w w:val="80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728267"/>
          <w:spacing w:val="4"/>
          <w:w w:val="113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728267"/>
          <w:spacing w:val="8"/>
          <w:w w:val="110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728267"/>
          <w:spacing w:val="5"/>
          <w:w w:val="103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728267"/>
          <w:spacing w:val="4"/>
          <w:w w:val="123"/>
          <w:sz w:val="26"/>
          <w:szCs w:val="26"/>
        </w:rPr>
        <w:t>r</w:t>
      </w:r>
      <w:r>
        <w:rPr>
          <w:rFonts w:ascii="Times New Roman" w:cs="Times New Roman" w:eastAsia="Times New Roman" w:hAnsi="Times New Roman"/>
          <w:color w:val="728267"/>
          <w:spacing w:val="2"/>
          <w:w w:val="7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728267"/>
          <w:spacing w:val="3"/>
          <w:w w:val="103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728267"/>
          <w:spacing w:val="3"/>
          <w:w w:val="103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728267"/>
          <w:spacing w:val="5"/>
          <w:w w:val="96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728267"/>
          <w:spacing w:val="0"/>
          <w:w w:val="115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before="52"/>
        <w:ind w:right="558"/>
      </w:pPr>
      <w:r>
        <w:rPr>
          <w:rFonts w:ascii="Times New Roman" w:cs="Times New Roman" w:eastAsia="Times New Roman" w:hAnsi="Times New Roman"/>
          <w:b/>
          <w:color w:val="728267"/>
          <w:spacing w:val="-8"/>
          <w:w w:val="120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728267"/>
          <w:spacing w:val="-11"/>
          <w:w w:val="151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728267"/>
          <w:spacing w:val="-12"/>
          <w:w w:val="169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728267"/>
          <w:spacing w:val="-12"/>
          <w:w w:val="163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898991"/>
          <w:spacing w:val="-10"/>
          <w:w w:val="157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728267"/>
          <w:spacing w:val="-11"/>
          <w:w w:val="151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728267"/>
          <w:spacing w:val="-14"/>
          <w:w w:val="152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728267"/>
          <w:spacing w:val="-7"/>
          <w:w w:val="190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728267"/>
          <w:spacing w:val="-10"/>
          <w:w w:val="163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728267"/>
          <w:spacing w:val="-12"/>
          <w:w w:val="163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728267"/>
          <w:spacing w:val="-11"/>
          <w:w w:val="170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728267"/>
          <w:spacing w:val="0"/>
          <w:w w:val="117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8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22"/>
          <w:szCs w:val="22"/>
        </w:rPr>
        <w:jc w:val="right"/>
        <w:spacing w:line="240" w:lineRule="exact"/>
        <w:ind w:right="1181"/>
      </w:pPr>
      <w:r>
        <w:rPr>
          <w:rFonts w:ascii="Arial" w:cs="Arial" w:eastAsia="Arial" w:hAnsi="Arial"/>
          <w:color w:val="3F3D41"/>
          <w:spacing w:val="1"/>
          <w:w w:val="72"/>
          <w:position w:val="-1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90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6B696D"/>
          <w:spacing w:val="0"/>
          <w:w w:val="55"/>
          <w:position w:val="-1"/>
          <w:sz w:val="22"/>
          <w:szCs w:val="22"/>
        </w:rPr>
        <w:t>.</w:t>
      </w:r>
      <w:r>
        <w:rPr>
          <w:rFonts w:ascii="Arial" w:cs="Arial" w:eastAsia="Arial" w:hAnsi="Arial"/>
          <w:color w:val="6B696D"/>
          <w:spacing w:val="16"/>
          <w:w w:val="100"/>
          <w:position w:val="-1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6"/>
          <w:position w:val="-1"/>
          <w:sz w:val="22"/>
          <w:szCs w:val="22"/>
        </w:rPr>
        <w:t>Of</w:t>
      </w:r>
      <w:r>
        <w:rPr>
          <w:rFonts w:ascii="Arial" w:cs="Arial" w:eastAsia="Arial" w:hAnsi="Arial"/>
          <w:color w:val="3F3D41"/>
          <w:spacing w:val="3"/>
          <w:w w:val="76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7"/>
          <w:position w:val="-1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8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6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59595B"/>
          <w:spacing w:val="1"/>
          <w:w w:val="70"/>
          <w:position w:val="-1"/>
          <w:sz w:val="22"/>
          <w:szCs w:val="22"/>
        </w:rPr>
        <w:t>:</w:t>
      </w:r>
      <w:r>
        <w:rPr>
          <w:rFonts w:ascii="Arial" w:cs="Arial" w:eastAsia="Arial" w:hAnsi="Arial"/>
          <w:color w:val="3F3D41"/>
          <w:spacing w:val="0"/>
          <w:w w:val="86"/>
          <w:position w:val="-1"/>
          <w:sz w:val="22"/>
          <w:szCs w:val="22"/>
        </w:rPr>
        <w:t>2</w:t>
      </w:r>
      <w:r>
        <w:rPr>
          <w:rFonts w:ascii="Arial" w:cs="Arial" w:eastAsia="Arial" w:hAnsi="Arial"/>
          <w:color w:val="3F3D41"/>
          <w:spacing w:val="0"/>
          <w:w w:val="81"/>
          <w:position w:val="-1"/>
          <w:sz w:val="22"/>
          <w:szCs w:val="22"/>
        </w:rPr>
        <w:t>2/</w:t>
      </w:r>
      <w:r>
        <w:rPr>
          <w:rFonts w:ascii="Arial" w:cs="Arial" w:eastAsia="Arial" w:hAnsi="Arial"/>
          <w:color w:val="3F3D41"/>
          <w:spacing w:val="1"/>
          <w:w w:val="81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1"/>
          <w:w w:val="78"/>
          <w:position w:val="-1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85"/>
          <w:position w:val="-1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82"/>
          <w:position w:val="-1"/>
          <w:sz w:val="22"/>
          <w:szCs w:val="22"/>
        </w:rPr>
        <w:t>0</w:t>
      </w:r>
      <w:r>
        <w:rPr>
          <w:rFonts w:ascii="Arial" w:cs="Arial" w:eastAsia="Arial" w:hAnsi="Arial"/>
          <w:color w:val="3F3D41"/>
          <w:spacing w:val="0"/>
          <w:w w:val="83"/>
          <w:position w:val="-1"/>
          <w:sz w:val="22"/>
          <w:szCs w:val="22"/>
        </w:rPr>
        <w:t>2</w:t>
      </w:r>
      <w:r>
        <w:rPr>
          <w:rFonts w:ascii="Arial" w:cs="Arial" w:eastAsia="Arial" w:hAnsi="Arial"/>
          <w:color w:val="3F3D41"/>
          <w:spacing w:val="1"/>
          <w:w w:val="83"/>
          <w:position w:val="-1"/>
          <w:sz w:val="22"/>
          <w:szCs w:val="22"/>
        </w:rPr>
        <w:t>/</w:t>
      </w:r>
      <w:r>
        <w:rPr>
          <w:rFonts w:ascii="Arial" w:cs="Arial" w:eastAsia="Arial" w:hAnsi="Arial"/>
          <w:color w:val="3F3D41"/>
          <w:spacing w:val="1"/>
          <w:w w:val="78"/>
          <w:position w:val="-1"/>
          <w:sz w:val="22"/>
          <w:szCs w:val="22"/>
        </w:rPr>
        <w:t>2</w:t>
      </w:r>
      <w:r>
        <w:rPr>
          <w:rFonts w:ascii="Arial" w:cs="Arial" w:eastAsia="Arial" w:hAnsi="Arial"/>
          <w:color w:val="3F3D41"/>
          <w:spacing w:val="0"/>
          <w:w w:val="82"/>
          <w:position w:val="-1"/>
          <w:sz w:val="22"/>
          <w:szCs w:val="22"/>
        </w:rPr>
        <w:t>0</w:t>
      </w:r>
      <w:r>
        <w:rPr>
          <w:rFonts w:ascii="Arial" w:cs="Arial" w:eastAsia="Arial" w:hAnsi="Arial"/>
          <w:color w:val="3F3D41"/>
          <w:spacing w:val="1"/>
          <w:w w:val="78"/>
          <w:position w:val="-1"/>
          <w:sz w:val="22"/>
          <w:szCs w:val="22"/>
        </w:rPr>
        <w:t>2</w:t>
      </w:r>
      <w:r>
        <w:rPr>
          <w:rFonts w:ascii="Arial" w:cs="Arial" w:eastAsia="Arial" w:hAnsi="Arial"/>
          <w:color w:val="3F3D41"/>
          <w:spacing w:val="0"/>
          <w:w w:val="82"/>
          <w:position w:val="-1"/>
          <w:sz w:val="22"/>
          <w:szCs w:val="22"/>
        </w:rPr>
        <w:t>4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5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right"/>
        <w:spacing w:before="32" w:line="240" w:lineRule="exact"/>
        <w:ind w:right="1186"/>
      </w:pPr>
      <w:r>
        <w:rPr>
          <w:rFonts w:ascii="Arial" w:cs="Arial" w:eastAsia="Arial" w:hAnsi="Arial"/>
          <w:color w:val="3F3D41"/>
          <w:spacing w:val="0"/>
          <w:w w:val="78"/>
          <w:position w:val="-1"/>
          <w:sz w:val="22"/>
          <w:szCs w:val="22"/>
        </w:rPr>
        <w:t>Of</w:t>
      </w:r>
      <w:r>
        <w:rPr>
          <w:rFonts w:ascii="Arial" w:cs="Arial" w:eastAsia="Arial" w:hAnsi="Arial"/>
          <w:color w:val="3F3D41"/>
          <w:spacing w:val="2"/>
          <w:w w:val="78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78"/>
          <w:position w:val="-1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8"/>
          <w:position w:val="-1"/>
          <w:sz w:val="22"/>
          <w:szCs w:val="22"/>
        </w:rPr>
        <w:t>io</w:t>
      </w:r>
      <w:r>
        <w:rPr>
          <w:rFonts w:ascii="Arial" w:cs="Arial" w:eastAsia="Arial" w:hAnsi="Arial"/>
          <w:color w:val="3F3D41"/>
          <w:spacing w:val="21"/>
          <w:w w:val="78"/>
          <w:position w:val="-1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position w:val="-1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8"/>
          <w:position w:val="-1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6"/>
          <w:w w:val="78"/>
          <w:position w:val="-1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5"/>
          <w:position w:val="-1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86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1"/>
          <w:w w:val="78"/>
          <w:position w:val="-1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82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1"/>
          <w:w w:val="82"/>
          <w:position w:val="-1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88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1"/>
          <w:position w:val="-1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78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6"/>
          <w:position w:val="-1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74"/>
          <w:position w:val="-1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94"/>
          <w:position w:val="-1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0"/>
          <w:w w:val="74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4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before="32"/>
        <w:ind w:hanging="10" w:left="2885" w:right="6577"/>
      </w:pPr>
      <w:r>
        <w:rPr>
          <w:rFonts w:ascii="Arial" w:cs="Arial" w:eastAsia="Arial" w:hAnsi="Arial"/>
          <w:color w:val="3F3D41"/>
          <w:spacing w:val="1"/>
          <w:w w:val="76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27"/>
          <w:w w:val="76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6"/>
          <w:sz w:val="22"/>
          <w:szCs w:val="22"/>
        </w:rPr>
        <w:t>P</w:t>
      </w:r>
      <w:r>
        <w:rPr>
          <w:rFonts w:ascii="Arial" w:cs="Arial" w:eastAsia="Arial" w:hAnsi="Arial"/>
          <w:color w:val="3F3D41"/>
          <w:spacing w:val="1"/>
          <w:w w:val="76"/>
          <w:sz w:val="22"/>
          <w:szCs w:val="22"/>
        </w:rPr>
        <w:t>U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B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LI</w:t>
      </w:r>
      <w:r>
        <w:rPr>
          <w:rFonts w:ascii="Arial" w:cs="Arial" w:eastAsia="Arial" w:hAnsi="Arial"/>
          <w:color w:val="3F3D41"/>
          <w:spacing w:val="1"/>
          <w:w w:val="76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6"/>
          <w:w w:val="76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6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14"/>
          <w:w w:val="76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G</w:t>
      </w:r>
      <w:r>
        <w:rPr>
          <w:rFonts w:ascii="Arial" w:cs="Arial" w:eastAsia="Arial" w:hAnsi="Arial"/>
          <w:color w:val="3F3D41"/>
          <w:spacing w:val="1"/>
          <w:w w:val="81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81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85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0"/>
          <w:w w:val="83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"/>
          <w:w w:val="83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4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74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95"/>
          <w:sz w:val="22"/>
          <w:szCs w:val="22"/>
        </w:rPr>
        <w:t>P</w:t>
      </w:r>
      <w:r>
        <w:rPr>
          <w:rFonts w:ascii="Arial" w:cs="Arial" w:eastAsia="Arial" w:hAnsi="Arial"/>
          <w:color w:val="3F3D41"/>
          <w:spacing w:val="1"/>
          <w:w w:val="111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"/>
          <w:w w:val="114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117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1"/>
          <w:w w:val="114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111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125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0"/>
          <w:w w:val="9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0"/>
          <w:w w:val="47"/>
          <w:sz w:val="22"/>
          <w:szCs w:val="22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6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2"/>
          <w:szCs w:val="22"/>
        </w:rPr>
        <w:jc w:val="both"/>
        <w:spacing w:before="43" w:line="226" w:lineRule="auto"/>
        <w:ind w:firstLine="710" w:left="2875" w:right="1148"/>
      </w:pPr>
      <w:r>
        <w:rPr>
          <w:rFonts w:ascii="Arial" w:cs="Arial" w:eastAsia="Arial" w:hAnsi="Arial"/>
          <w:color w:val="3F3D41"/>
          <w:spacing w:val="1"/>
          <w:w w:val="76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23"/>
          <w:w w:val="76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un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41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2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26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-1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80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un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1"/>
          <w:w w:val="80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ad</w:t>
      </w:r>
      <w:r>
        <w:rPr>
          <w:rFonts w:ascii="Arial" w:cs="Arial" w:eastAsia="Arial" w:hAnsi="Arial"/>
          <w:color w:val="3F3D41"/>
          <w:spacing w:val="19"/>
          <w:w w:val="8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80"/>
          <w:sz w:val="22"/>
          <w:szCs w:val="22"/>
        </w:rPr>
        <w:t>q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ue</w:t>
      </w:r>
      <w:r>
        <w:rPr>
          <w:rFonts w:ascii="Arial" w:cs="Arial" w:eastAsia="Arial" w:hAnsi="Arial"/>
          <w:color w:val="3F3D41"/>
          <w:spacing w:val="17"/>
          <w:w w:val="8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6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1"/>
          <w:w w:val="74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-5"/>
          <w:w w:val="102"/>
          <w:sz w:val="22"/>
          <w:szCs w:val="22"/>
        </w:rPr>
        <w:t>f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ó</w:t>
      </w:r>
      <w:r>
        <w:rPr>
          <w:rFonts w:ascii="Arial" w:cs="Arial" w:eastAsia="Arial" w:hAnsi="Arial"/>
          <w:color w:val="3F3D41"/>
          <w:spacing w:val="0"/>
          <w:w w:val="74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-4"/>
          <w:w w:val="78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-5"/>
          <w:w w:val="102"/>
          <w:sz w:val="22"/>
          <w:szCs w:val="22"/>
        </w:rPr>
        <w:t>f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-4"/>
          <w:w w:val="91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94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0"/>
          <w:w w:val="74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-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80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rt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í</w:t>
      </w:r>
      <w:r>
        <w:rPr>
          <w:rFonts w:ascii="Arial" w:cs="Arial" w:eastAsia="Arial" w:hAnsi="Arial"/>
          <w:color w:val="3F3D41"/>
          <w:spacing w:val="1"/>
          <w:w w:val="80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u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20"/>
          <w:w w:val="8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80"/>
          <w:sz w:val="22"/>
          <w:szCs w:val="22"/>
        </w:rPr>
        <w:t>8</w:t>
      </w:r>
      <w:r>
        <w:rPr>
          <w:rFonts w:ascii="Arial" w:cs="Arial" w:eastAsia="Arial" w:hAnsi="Arial"/>
          <w:color w:val="3F3D41"/>
          <w:spacing w:val="2"/>
          <w:w w:val="8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102"/>
          <w:sz w:val="22"/>
          <w:szCs w:val="22"/>
        </w:rPr>
        <w:t>f</w:t>
      </w:r>
      <w:r>
        <w:rPr>
          <w:rFonts w:ascii="Arial" w:cs="Arial" w:eastAsia="Arial" w:hAnsi="Arial"/>
          <w:color w:val="3F3D41"/>
          <w:spacing w:val="0"/>
          <w:w w:val="98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"/>
          <w:w w:val="91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1"/>
          <w:w w:val="91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8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90"/>
          <w:sz w:val="22"/>
          <w:szCs w:val="22"/>
        </w:rPr>
        <w:t>ó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2"/>
          <w:sz w:val="24"/>
          <w:szCs w:val="24"/>
        </w:rPr>
        <w:t>Y</w:t>
      </w:r>
      <w:r>
        <w:rPr>
          <w:rFonts w:ascii="Arial" w:cs="Arial" w:eastAsia="Arial" w:hAnsi="Arial"/>
          <w:color w:val="3F3D41"/>
          <w:spacing w:val="25"/>
          <w:w w:val="72"/>
          <w:sz w:val="24"/>
          <w:szCs w:val="24"/>
        </w:rPr>
        <w:t> </w:t>
      </w:r>
      <w:r>
        <w:rPr>
          <w:rFonts w:ascii="Arial" w:cs="Arial" w:eastAsia="Arial" w:hAnsi="Arial"/>
          <w:i/>
          <w:color w:val="3F3D41"/>
          <w:spacing w:val="2"/>
          <w:w w:val="69"/>
          <w:sz w:val="24"/>
          <w:szCs w:val="24"/>
        </w:rPr>
        <w:t>i</w:t>
      </w:r>
      <w:r>
        <w:rPr>
          <w:rFonts w:ascii="Arial" w:cs="Arial" w:eastAsia="Arial" w:hAnsi="Arial"/>
          <w:i/>
          <w:color w:val="3F3D41"/>
          <w:spacing w:val="4"/>
          <w:w w:val="83"/>
          <w:sz w:val="24"/>
          <w:szCs w:val="24"/>
        </w:rPr>
        <w:t>n</w:t>
      </w:r>
      <w:r>
        <w:rPr>
          <w:rFonts w:ascii="Arial" w:cs="Arial" w:eastAsia="Arial" w:hAnsi="Arial"/>
          <w:i/>
          <w:color w:val="59595B"/>
          <w:spacing w:val="4"/>
          <w:w w:val="81"/>
          <w:sz w:val="24"/>
          <w:szCs w:val="24"/>
        </w:rPr>
        <w:t>c</w:t>
      </w:r>
      <w:r>
        <w:rPr>
          <w:rFonts w:ascii="Arial" w:cs="Arial" w:eastAsia="Arial" w:hAnsi="Arial"/>
          <w:i/>
          <w:color w:val="3F3D41"/>
          <w:spacing w:val="2"/>
          <w:w w:val="95"/>
          <w:sz w:val="24"/>
          <w:szCs w:val="24"/>
        </w:rPr>
        <w:t>i</w:t>
      </w:r>
      <w:r>
        <w:rPr>
          <w:rFonts w:ascii="Arial" w:cs="Arial" w:eastAsia="Arial" w:hAnsi="Arial"/>
          <w:i/>
          <w:color w:val="3F3D41"/>
          <w:spacing w:val="3"/>
          <w:w w:val="73"/>
          <w:sz w:val="24"/>
          <w:szCs w:val="24"/>
        </w:rPr>
        <w:t>$</w:t>
      </w:r>
      <w:r>
        <w:rPr>
          <w:rFonts w:ascii="Arial" w:cs="Arial" w:eastAsia="Arial" w:hAnsi="Arial"/>
          <w:i/>
          <w:color w:val="3F3D41"/>
          <w:spacing w:val="0"/>
          <w:w w:val="54"/>
          <w:sz w:val="24"/>
          <w:szCs w:val="24"/>
        </w:rPr>
        <w:t>O</w:t>
      </w:r>
      <w:r>
        <w:rPr>
          <w:rFonts w:ascii="Arial" w:cs="Arial" w:eastAsia="Arial" w:hAnsi="Arial"/>
          <w:i/>
          <w:color w:val="3F3D41"/>
          <w:spacing w:val="15"/>
          <w:w w:val="54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4"/>
          <w:w w:val="72"/>
          <w:sz w:val="24"/>
          <w:szCs w:val="24"/>
        </w:rPr>
        <w:t>G</w:t>
      </w:r>
      <w:r>
        <w:rPr>
          <w:rFonts w:ascii="Arial" w:cs="Arial" w:eastAsia="Arial" w:hAnsi="Arial"/>
          <w:color w:val="3F3D41"/>
          <w:spacing w:val="0"/>
          <w:w w:val="72"/>
          <w:sz w:val="24"/>
          <w:szCs w:val="24"/>
        </w:rPr>
        <w:t>)</w:t>
      </w:r>
      <w:r>
        <w:rPr>
          <w:rFonts w:ascii="Arial" w:cs="Arial" w:eastAsia="Arial" w:hAnsi="Arial"/>
          <w:color w:val="3F3D41"/>
          <w:spacing w:val="16"/>
          <w:w w:val="72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2"/>
          <w:w w:val="72"/>
          <w:sz w:val="24"/>
          <w:szCs w:val="24"/>
        </w:rPr>
        <w:t>d</w:t>
      </w:r>
      <w:r>
        <w:rPr>
          <w:rFonts w:ascii="Arial" w:cs="Arial" w:eastAsia="Arial" w:hAnsi="Arial"/>
          <w:color w:val="3F3D41"/>
          <w:spacing w:val="0"/>
          <w:w w:val="72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31"/>
          <w:w w:val="72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1"/>
          <w:w w:val="72"/>
          <w:sz w:val="24"/>
          <w:szCs w:val="24"/>
        </w:rPr>
        <w:t>l</w:t>
      </w:r>
      <w:r>
        <w:rPr>
          <w:rFonts w:ascii="Arial" w:cs="Arial" w:eastAsia="Arial" w:hAnsi="Arial"/>
          <w:color w:val="3F3D41"/>
          <w:spacing w:val="0"/>
          <w:w w:val="72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23"/>
          <w:w w:val="72"/>
          <w:sz w:val="24"/>
          <w:szCs w:val="24"/>
        </w:rPr>
        <w:t> </w:t>
      </w:r>
      <w:r>
        <w:rPr>
          <w:rFonts w:ascii="Arial" w:cs="Arial" w:eastAsia="Arial" w:hAnsi="Arial"/>
          <w:color w:val="59595B"/>
          <w:spacing w:val="3"/>
          <w:w w:val="72"/>
          <w:sz w:val="24"/>
          <w:szCs w:val="24"/>
        </w:rPr>
        <w:t>L</w:t>
      </w:r>
      <w:r>
        <w:rPr>
          <w:rFonts w:ascii="Arial" w:cs="Arial" w:eastAsia="Arial" w:hAnsi="Arial"/>
          <w:color w:val="3F3D41"/>
          <w:spacing w:val="2"/>
          <w:w w:val="72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0"/>
          <w:w w:val="72"/>
          <w:sz w:val="24"/>
          <w:szCs w:val="24"/>
        </w:rPr>
        <w:t>y</w:t>
      </w:r>
      <w:r>
        <w:rPr>
          <w:rFonts w:ascii="Arial" w:cs="Arial" w:eastAsia="Arial" w:hAnsi="Arial"/>
          <w:color w:val="3F3D41"/>
          <w:spacing w:val="48"/>
          <w:w w:val="72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3"/>
          <w:w w:val="72"/>
          <w:sz w:val="24"/>
          <w:szCs w:val="24"/>
        </w:rPr>
        <w:t>d</w:t>
      </w:r>
      <w:r>
        <w:rPr>
          <w:rFonts w:ascii="Arial" w:cs="Arial" w:eastAsia="Arial" w:hAnsi="Arial"/>
          <w:color w:val="3F3D41"/>
          <w:spacing w:val="0"/>
          <w:w w:val="72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30"/>
          <w:w w:val="72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4"/>
          <w:w w:val="66"/>
          <w:sz w:val="24"/>
          <w:szCs w:val="24"/>
        </w:rPr>
        <w:t>T</w:t>
      </w:r>
      <w:r>
        <w:rPr>
          <w:rFonts w:ascii="Arial" w:cs="Arial" w:eastAsia="Arial" w:hAnsi="Arial"/>
          <w:color w:val="3F3D41"/>
          <w:spacing w:val="-2"/>
          <w:w w:val="98"/>
          <w:sz w:val="24"/>
          <w:szCs w:val="24"/>
        </w:rPr>
        <w:t>r</w:t>
      </w:r>
      <w:r>
        <w:rPr>
          <w:rFonts w:ascii="Arial" w:cs="Arial" w:eastAsia="Arial" w:hAnsi="Arial"/>
          <w:color w:val="3F3D41"/>
          <w:spacing w:val="4"/>
          <w:w w:val="69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3"/>
          <w:w w:val="73"/>
          <w:sz w:val="24"/>
          <w:szCs w:val="24"/>
        </w:rPr>
        <w:t>n</w:t>
      </w:r>
      <w:r>
        <w:rPr>
          <w:rFonts w:ascii="Arial" w:cs="Arial" w:eastAsia="Arial" w:hAnsi="Arial"/>
          <w:color w:val="3F3D41"/>
          <w:spacing w:val="4"/>
          <w:w w:val="89"/>
          <w:sz w:val="24"/>
          <w:szCs w:val="24"/>
        </w:rPr>
        <w:t>s</w:t>
      </w:r>
      <w:r>
        <w:rPr>
          <w:rFonts w:ascii="Arial" w:cs="Arial" w:eastAsia="Arial" w:hAnsi="Arial"/>
          <w:color w:val="3F3D41"/>
          <w:spacing w:val="4"/>
          <w:w w:val="76"/>
          <w:sz w:val="24"/>
          <w:szCs w:val="24"/>
        </w:rPr>
        <w:t>p</w:t>
      </w:r>
      <w:r>
        <w:rPr>
          <w:rFonts w:ascii="Arial" w:cs="Arial" w:eastAsia="Arial" w:hAnsi="Arial"/>
          <w:color w:val="3F3D41"/>
          <w:spacing w:val="0"/>
          <w:w w:val="82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3"/>
          <w:w w:val="82"/>
          <w:sz w:val="24"/>
          <w:szCs w:val="24"/>
        </w:rPr>
        <w:t>r</w:t>
      </w:r>
      <w:r>
        <w:rPr>
          <w:rFonts w:ascii="Arial" w:cs="Arial" w:eastAsia="Arial" w:hAnsi="Arial"/>
          <w:color w:val="3F3D41"/>
          <w:spacing w:val="4"/>
          <w:w w:val="69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4"/>
          <w:w w:val="80"/>
          <w:sz w:val="24"/>
          <w:szCs w:val="24"/>
        </w:rPr>
        <w:t>n</w:t>
      </w:r>
      <w:r>
        <w:rPr>
          <w:rFonts w:ascii="Arial" w:cs="Arial" w:eastAsia="Arial" w:hAnsi="Arial"/>
          <w:color w:val="3F3D41"/>
          <w:spacing w:val="4"/>
          <w:w w:val="85"/>
          <w:sz w:val="24"/>
          <w:szCs w:val="24"/>
        </w:rPr>
        <w:t>c</w:t>
      </w:r>
      <w:r>
        <w:rPr>
          <w:rFonts w:ascii="Arial" w:cs="Arial" w:eastAsia="Arial" w:hAnsi="Arial"/>
          <w:color w:val="3F3D41"/>
          <w:spacing w:val="2"/>
          <w:w w:val="78"/>
          <w:sz w:val="24"/>
          <w:szCs w:val="24"/>
        </w:rPr>
        <w:t>i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y</w:t>
      </w:r>
      <w:r>
        <w:rPr>
          <w:rFonts w:ascii="Arial" w:cs="Arial" w:eastAsia="Arial" w:hAnsi="Arial"/>
          <w:color w:val="3F3D41"/>
          <w:spacing w:val="17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7"/>
          <w:w w:val="76"/>
          <w:sz w:val="24"/>
          <w:szCs w:val="24"/>
        </w:rPr>
        <w:t>c</w:t>
      </w:r>
      <w:r>
        <w:rPr>
          <w:rFonts w:ascii="Arial" w:cs="Arial" w:eastAsia="Arial" w:hAnsi="Arial"/>
          <w:color w:val="3F3D41"/>
          <w:spacing w:val="3"/>
          <w:w w:val="76"/>
          <w:sz w:val="24"/>
          <w:szCs w:val="24"/>
        </w:rPr>
        <w:t>c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5"/>
          <w:w w:val="76"/>
          <w:sz w:val="24"/>
          <w:szCs w:val="24"/>
        </w:rPr>
        <w:t>s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o</w:t>
      </w:r>
      <w:r>
        <w:rPr>
          <w:rFonts w:ascii="Arial" w:cs="Arial" w:eastAsia="Arial" w:hAnsi="Arial"/>
          <w:color w:val="3F3D41"/>
          <w:spacing w:val="43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16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2"/>
          <w:w w:val="76"/>
          <w:sz w:val="24"/>
          <w:szCs w:val="24"/>
        </w:rPr>
        <w:t>l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17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2"/>
          <w:w w:val="69"/>
          <w:sz w:val="24"/>
          <w:szCs w:val="24"/>
        </w:rPr>
        <w:t>I</w:t>
      </w:r>
      <w:r>
        <w:rPr>
          <w:rFonts w:ascii="Arial" w:cs="Arial" w:eastAsia="Arial" w:hAnsi="Arial"/>
          <w:color w:val="3F3D41"/>
          <w:spacing w:val="4"/>
          <w:w w:val="80"/>
          <w:sz w:val="24"/>
          <w:szCs w:val="24"/>
        </w:rPr>
        <w:t>n</w:t>
      </w:r>
      <w:r>
        <w:rPr>
          <w:rFonts w:ascii="Arial" w:cs="Arial" w:eastAsia="Arial" w:hAnsi="Arial"/>
          <w:color w:val="3F3D41"/>
          <w:spacing w:val="-7"/>
          <w:w w:val="104"/>
          <w:sz w:val="24"/>
          <w:szCs w:val="24"/>
        </w:rPr>
        <w:t>f</w:t>
      </w:r>
      <w:r>
        <w:rPr>
          <w:rFonts w:ascii="Arial" w:cs="Arial" w:eastAsia="Arial" w:hAnsi="Arial"/>
          <w:color w:val="3F3D41"/>
          <w:spacing w:val="4"/>
          <w:w w:val="80"/>
          <w:sz w:val="24"/>
          <w:szCs w:val="24"/>
        </w:rPr>
        <w:t>o</w:t>
      </w:r>
      <w:r>
        <w:rPr>
          <w:rFonts w:ascii="Arial" w:cs="Arial" w:eastAsia="Arial" w:hAnsi="Arial"/>
          <w:color w:val="3F3D41"/>
          <w:spacing w:val="0"/>
          <w:w w:val="79"/>
          <w:sz w:val="24"/>
          <w:szCs w:val="24"/>
        </w:rPr>
        <w:t>r</w:t>
      </w:r>
      <w:r>
        <w:rPr>
          <w:rFonts w:ascii="Arial" w:cs="Arial" w:eastAsia="Arial" w:hAnsi="Arial"/>
          <w:color w:val="3F3D41"/>
          <w:spacing w:val="9"/>
          <w:w w:val="79"/>
          <w:sz w:val="24"/>
          <w:szCs w:val="24"/>
        </w:rPr>
        <w:t>m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9"/>
          <w:w w:val="76"/>
          <w:sz w:val="24"/>
          <w:szCs w:val="24"/>
        </w:rPr>
        <w:t>c</w:t>
      </w:r>
      <w:r>
        <w:rPr>
          <w:rFonts w:ascii="Arial" w:cs="Arial" w:eastAsia="Arial" w:hAnsi="Arial"/>
          <w:color w:val="3F3D41"/>
          <w:spacing w:val="2"/>
          <w:w w:val="78"/>
          <w:sz w:val="24"/>
          <w:szCs w:val="24"/>
        </w:rPr>
        <w:t>i</w:t>
      </w:r>
      <w:r>
        <w:rPr>
          <w:rFonts w:ascii="Arial" w:cs="Arial" w:eastAsia="Arial" w:hAnsi="Arial"/>
          <w:color w:val="3F3D41"/>
          <w:spacing w:val="4"/>
          <w:w w:val="80"/>
          <w:sz w:val="24"/>
          <w:szCs w:val="24"/>
        </w:rPr>
        <w:t>ó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n</w:t>
      </w:r>
      <w:r>
        <w:rPr>
          <w:rFonts w:ascii="Arial" w:cs="Arial" w:eastAsia="Arial" w:hAnsi="Arial"/>
          <w:color w:val="3F3D41"/>
          <w:spacing w:val="15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4"/>
          <w:w w:val="76"/>
          <w:sz w:val="24"/>
          <w:szCs w:val="24"/>
        </w:rPr>
        <w:t>P</w:t>
      </w:r>
      <w:r>
        <w:rPr>
          <w:rFonts w:ascii="Arial" w:cs="Arial" w:eastAsia="Arial" w:hAnsi="Arial"/>
          <w:color w:val="3F3D41"/>
          <w:spacing w:val="3"/>
          <w:w w:val="76"/>
          <w:sz w:val="24"/>
          <w:szCs w:val="24"/>
        </w:rPr>
        <w:t>ú</w:t>
      </w:r>
      <w:r>
        <w:rPr>
          <w:rFonts w:ascii="Arial" w:cs="Arial" w:eastAsia="Arial" w:hAnsi="Arial"/>
          <w:color w:val="3F3D41"/>
          <w:spacing w:val="3"/>
          <w:w w:val="76"/>
          <w:sz w:val="24"/>
          <w:szCs w:val="24"/>
        </w:rPr>
        <w:t>b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l</w:t>
      </w:r>
      <w:r>
        <w:rPr>
          <w:rFonts w:ascii="Arial" w:cs="Arial" w:eastAsia="Arial" w:hAnsi="Arial"/>
          <w:color w:val="3F3D41"/>
          <w:spacing w:val="2"/>
          <w:w w:val="76"/>
          <w:sz w:val="24"/>
          <w:szCs w:val="24"/>
        </w:rPr>
        <w:t>i</w:t>
      </w:r>
      <w:r>
        <w:rPr>
          <w:rFonts w:ascii="Arial" w:cs="Arial" w:eastAsia="Arial" w:hAnsi="Arial"/>
          <w:color w:val="3F3D41"/>
          <w:spacing w:val="3"/>
          <w:w w:val="76"/>
          <w:sz w:val="24"/>
          <w:szCs w:val="24"/>
        </w:rPr>
        <w:t>c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42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2"/>
          <w:w w:val="76"/>
          <w:sz w:val="24"/>
          <w:szCs w:val="24"/>
        </w:rPr>
        <w:t>d</w:t>
      </w:r>
      <w:r>
        <w:rPr>
          <w:rFonts w:ascii="Arial" w:cs="Arial" w:eastAsia="Arial" w:hAnsi="Arial"/>
          <w:color w:val="3F3D41"/>
          <w:spacing w:val="2"/>
          <w:w w:val="76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l</w:t>
      </w:r>
      <w:r>
        <w:rPr>
          <w:rFonts w:ascii="Arial" w:cs="Arial" w:eastAsia="Arial" w:hAnsi="Arial"/>
          <w:color w:val="3F3D41"/>
          <w:spacing w:val="22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4"/>
          <w:w w:val="76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3"/>
          <w:w w:val="76"/>
          <w:sz w:val="24"/>
          <w:szCs w:val="24"/>
        </w:rPr>
        <w:t>s</w:t>
      </w:r>
      <w:r>
        <w:rPr>
          <w:rFonts w:ascii="Arial" w:cs="Arial" w:eastAsia="Arial" w:hAnsi="Arial"/>
          <w:color w:val="3F3D41"/>
          <w:spacing w:val="2"/>
          <w:w w:val="76"/>
          <w:sz w:val="24"/>
          <w:szCs w:val="24"/>
        </w:rPr>
        <w:t>t</w:t>
      </w:r>
      <w:r>
        <w:rPr>
          <w:rFonts w:ascii="Arial" w:cs="Arial" w:eastAsia="Arial" w:hAnsi="Arial"/>
          <w:color w:val="3F3D41"/>
          <w:spacing w:val="2"/>
          <w:w w:val="76"/>
          <w:sz w:val="24"/>
          <w:szCs w:val="24"/>
        </w:rPr>
        <w:t>a</w:t>
      </w:r>
      <w:r>
        <w:rPr>
          <w:rFonts w:ascii="Arial" w:cs="Arial" w:eastAsia="Arial" w:hAnsi="Arial"/>
          <w:color w:val="3F3D41"/>
          <w:spacing w:val="3"/>
          <w:w w:val="76"/>
          <w:sz w:val="24"/>
          <w:szCs w:val="24"/>
        </w:rPr>
        <w:t>d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o</w:t>
      </w:r>
      <w:r>
        <w:rPr>
          <w:rFonts w:ascii="Arial" w:cs="Arial" w:eastAsia="Arial" w:hAnsi="Arial"/>
          <w:color w:val="3F3D41"/>
          <w:spacing w:val="31"/>
          <w:w w:val="76"/>
          <w:sz w:val="24"/>
          <w:szCs w:val="24"/>
        </w:rPr>
        <w:t> </w:t>
      </w:r>
      <w:r>
        <w:rPr>
          <w:rFonts w:ascii="Arial" w:cs="Arial" w:eastAsia="Arial" w:hAnsi="Arial"/>
          <w:color w:val="3F3D41"/>
          <w:spacing w:val="3"/>
          <w:w w:val="73"/>
          <w:sz w:val="24"/>
          <w:szCs w:val="24"/>
        </w:rPr>
        <w:t>d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e</w:t>
      </w:r>
      <w:r>
        <w:rPr>
          <w:rFonts w:ascii="Arial" w:cs="Arial" w:eastAsia="Arial" w:hAnsi="Arial"/>
          <w:color w:val="3F3D41"/>
          <w:spacing w:val="0"/>
          <w:w w:val="76"/>
          <w:sz w:val="24"/>
          <w:szCs w:val="24"/>
        </w:rPr>
        <w:t> 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J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1"/>
          <w:w w:val="79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1"/>
          <w:w w:val="79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10"/>
          <w:w w:val="79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3F3D41"/>
          <w:spacing w:val="0"/>
          <w:w w:val="79"/>
          <w:sz w:val="24"/>
          <w:szCs w:val="24"/>
        </w:rPr>
        <w:t>y</w:t>
      </w:r>
      <w:r>
        <w:rPr>
          <w:rFonts w:ascii="Times New Roman" w:cs="Times New Roman" w:eastAsia="Times New Roman" w:hAnsi="Times New Roman"/>
          <w:b/>
          <w:color w:val="3F3D41"/>
          <w:spacing w:val="2"/>
          <w:w w:val="79"/>
          <w:sz w:val="24"/>
          <w:szCs w:val="24"/>
        </w:rPr>
        <w:t> 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u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5"/>
          <w:w w:val="79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4"/>
          <w:w w:val="74"/>
          <w:sz w:val="22"/>
          <w:szCs w:val="22"/>
        </w:rPr>
        <w:t>M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u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1"/>
          <w:w w:val="77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3"/>
          <w:w w:val="84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1"/>
          <w:w w:val="77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p</w:t>
      </w:r>
      <w:r>
        <w:rPr>
          <w:rFonts w:ascii="Arial" w:cs="Arial" w:eastAsia="Arial" w:hAnsi="Arial"/>
          <w:b/>
          <w:color w:val="3F3D41"/>
          <w:spacing w:val="1"/>
          <w:w w:val="77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3"/>
          <w:w w:val="87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61"/>
          <w:sz w:val="22"/>
          <w:szCs w:val="22"/>
        </w:rPr>
        <w:t>,</w:t>
      </w:r>
      <w:r>
        <w:rPr>
          <w:rFonts w:ascii="Arial" w:cs="Arial" w:eastAsia="Arial" w:hAnsi="Arial"/>
          <w:b/>
          <w:color w:val="3F3D41"/>
          <w:spacing w:val="-2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-2"/>
          <w:w w:val="79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1"/>
          <w:w w:val="79"/>
          <w:sz w:val="22"/>
          <w:szCs w:val="22"/>
        </w:rPr>
        <w:t>f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1"/>
          <w:w w:val="79"/>
          <w:sz w:val="22"/>
          <w:szCs w:val="22"/>
        </w:rPr>
        <w:t>t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11"/>
          <w:w w:val="79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7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0"/>
          <w:w w:val="54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p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3"/>
          <w:w w:val="78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16"/>
          <w:w w:val="78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3"/>
          <w:w w:val="78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3"/>
          <w:w w:val="78"/>
          <w:sz w:val="22"/>
          <w:szCs w:val="22"/>
        </w:rPr>
        <w:t>m</w:t>
      </w:r>
      <w:r>
        <w:rPr>
          <w:rFonts w:ascii="Arial" w:cs="Arial" w:eastAsia="Arial" w:hAnsi="Arial"/>
          <w:b/>
          <w:color w:val="3F3D41"/>
          <w:spacing w:val="1"/>
          <w:w w:val="78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1"/>
          <w:w w:val="78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d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,</w:t>
      </w:r>
      <w:r>
        <w:rPr>
          <w:rFonts w:ascii="Arial" w:cs="Arial" w:eastAsia="Arial" w:hAnsi="Arial"/>
          <w:b/>
          <w:color w:val="3F3D41"/>
          <w:spacing w:val="32"/>
          <w:w w:val="78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1"/>
          <w:w w:val="78"/>
          <w:sz w:val="22"/>
          <w:szCs w:val="22"/>
        </w:rPr>
        <w:t>t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3"/>
          <w:w w:val="78"/>
          <w:sz w:val="22"/>
          <w:szCs w:val="22"/>
        </w:rPr>
        <w:t>g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4"/>
          <w:w w:val="78"/>
          <w:sz w:val="22"/>
          <w:szCs w:val="22"/>
        </w:rPr>
        <w:t>m</w:t>
      </w:r>
      <w:r>
        <w:rPr>
          <w:rFonts w:ascii="Arial" w:cs="Arial" w:eastAsia="Arial" w:hAnsi="Arial"/>
          <w:b/>
          <w:color w:val="3F3D41"/>
          <w:spacing w:val="1"/>
          <w:w w:val="78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1"/>
          <w:w w:val="78"/>
          <w:sz w:val="22"/>
          <w:szCs w:val="22"/>
        </w:rPr>
        <w:t>t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7"/>
          <w:w w:val="78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d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10"/>
          <w:w w:val="78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8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1"/>
          <w:w w:val="78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0"/>
          <w:w w:val="78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8"/>
          <w:w w:val="78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3F3D41"/>
          <w:spacing w:val="0"/>
          <w:w w:val="78"/>
          <w:sz w:val="24"/>
          <w:szCs w:val="24"/>
        </w:rPr>
        <w:t>y</w:t>
      </w:r>
      <w:r>
        <w:rPr>
          <w:rFonts w:ascii="Times New Roman" w:cs="Times New Roman" w:eastAsia="Times New Roman" w:hAnsi="Times New Roman"/>
          <w:b/>
          <w:color w:val="3F3D41"/>
          <w:spacing w:val="9"/>
          <w:w w:val="78"/>
          <w:sz w:val="24"/>
          <w:szCs w:val="24"/>
        </w:rPr>
        <w:t> </w:t>
      </w:r>
      <w:r>
        <w:rPr>
          <w:rFonts w:ascii="Arial" w:cs="Arial" w:eastAsia="Arial" w:hAnsi="Arial"/>
          <w:b/>
          <w:color w:val="3F3D41"/>
          <w:spacing w:val="2"/>
          <w:w w:val="73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2"/>
          <w:w w:val="77"/>
          <w:sz w:val="22"/>
          <w:szCs w:val="22"/>
        </w:rPr>
        <w:t>ñ</w:t>
      </w:r>
      <w:r>
        <w:rPr>
          <w:rFonts w:ascii="Arial" w:cs="Arial" w:eastAsia="Arial" w:hAnsi="Arial"/>
          <w:b/>
          <w:color w:val="3F3D41"/>
          <w:spacing w:val="0"/>
          <w:w w:val="80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80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b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á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t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,</w:t>
      </w:r>
      <w:r>
        <w:rPr>
          <w:rFonts w:ascii="Arial" w:cs="Arial" w:eastAsia="Arial" w:hAnsi="Arial"/>
          <w:b/>
          <w:color w:val="3F3D41"/>
          <w:spacing w:val="21"/>
          <w:w w:val="79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p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d</w:t>
      </w:r>
      <w:r>
        <w:rPr>
          <w:rFonts w:ascii="Arial" w:cs="Arial" w:eastAsia="Arial" w:hAnsi="Arial"/>
          <w:b/>
          <w:color w:val="3F3D41"/>
          <w:spacing w:val="1"/>
          <w:w w:val="79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9"/>
          <w:sz w:val="22"/>
          <w:szCs w:val="22"/>
        </w:rPr>
        <w:t>t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30"/>
          <w:w w:val="79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1"/>
          <w:w w:val="73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5"/>
          <w:w w:val="73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3"/>
          <w:w w:val="73"/>
          <w:sz w:val="22"/>
          <w:szCs w:val="22"/>
        </w:rPr>
        <w:t>m</w:t>
      </w:r>
      <w:r>
        <w:rPr>
          <w:rFonts w:ascii="Arial" w:cs="Arial" w:eastAsia="Arial" w:hAnsi="Arial"/>
          <w:b/>
          <w:color w:val="3F3D41"/>
          <w:spacing w:val="2"/>
          <w:w w:val="73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37"/>
          <w:w w:val="73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3"/>
          <w:sz w:val="22"/>
          <w:szCs w:val="22"/>
        </w:rPr>
        <w:t>d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31"/>
          <w:w w:val="73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3"/>
          <w:w w:val="73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3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-2"/>
          <w:w w:val="73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8"/>
          <w:w w:val="73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3"/>
          <w:sz w:val="22"/>
          <w:szCs w:val="22"/>
        </w:rPr>
        <w:t>d</w:t>
      </w:r>
      <w:r>
        <w:rPr>
          <w:rFonts w:ascii="Arial" w:cs="Arial" w:eastAsia="Arial" w:hAnsi="Arial"/>
          <w:b/>
          <w:color w:val="3F3D41"/>
          <w:spacing w:val="0"/>
          <w:w w:val="73"/>
          <w:sz w:val="22"/>
          <w:szCs w:val="22"/>
        </w:rPr>
        <w:t>el</w:t>
      </w:r>
      <w:r>
        <w:rPr>
          <w:rFonts w:ascii="Arial" w:cs="Arial" w:eastAsia="Arial" w:hAnsi="Arial"/>
          <w:b/>
          <w:color w:val="3F3D41"/>
          <w:spacing w:val="29"/>
          <w:w w:val="73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7"/>
          <w:sz w:val="22"/>
          <w:szCs w:val="22"/>
        </w:rPr>
        <w:t>2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0</w:t>
      </w:r>
      <w:r>
        <w:rPr>
          <w:rFonts w:ascii="Arial" w:cs="Arial" w:eastAsia="Arial" w:hAnsi="Arial"/>
          <w:b/>
          <w:color w:val="3F3D41"/>
          <w:spacing w:val="2"/>
          <w:w w:val="77"/>
          <w:sz w:val="22"/>
          <w:szCs w:val="22"/>
        </w:rPr>
        <w:t>2</w:t>
      </w:r>
      <w:r>
        <w:rPr>
          <w:rFonts w:ascii="Arial" w:cs="Arial" w:eastAsia="Arial" w:hAnsi="Arial"/>
          <w:b/>
          <w:color w:val="3F3D41"/>
          <w:spacing w:val="3"/>
          <w:w w:val="84"/>
          <w:sz w:val="22"/>
          <w:szCs w:val="22"/>
        </w:rPr>
        <w:t>4</w:t>
      </w:r>
      <w:r>
        <w:rPr>
          <w:rFonts w:ascii="Arial" w:cs="Arial" w:eastAsia="Arial" w:hAnsi="Arial"/>
          <w:b/>
          <w:color w:val="59595B"/>
          <w:spacing w:val="0"/>
          <w:w w:val="54"/>
          <w:sz w:val="22"/>
          <w:szCs w:val="22"/>
        </w:rPr>
        <w:t>,</w:t>
      </w:r>
      <w:r>
        <w:rPr>
          <w:rFonts w:ascii="Arial" w:cs="Arial" w:eastAsia="Arial" w:hAnsi="Arial"/>
          <w:b/>
          <w:color w:val="59595B"/>
          <w:spacing w:val="1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21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-4"/>
          <w:w w:val="86"/>
          <w:sz w:val="22"/>
          <w:szCs w:val="22"/>
        </w:rPr>
        <w:t>f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-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gu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74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-5"/>
          <w:w w:val="102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e</w:t>
      </w:r>
      <w:r>
        <w:rPr>
          <w:rFonts w:ascii="Arial" w:cs="Arial" w:eastAsia="Arial" w:hAnsi="Arial"/>
          <w:color w:val="59595B"/>
          <w:spacing w:val="0"/>
          <w:w w:val="47"/>
          <w:sz w:val="22"/>
          <w:szCs w:val="22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3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line="240" w:lineRule="exact"/>
        <w:ind w:left="3590"/>
      </w:pPr>
      <w:r>
        <w:rPr>
          <w:rFonts w:ascii="Arial" w:cs="Arial" w:eastAsia="Arial" w:hAnsi="Arial"/>
          <w:b/>
          <w:color w:val="3F3D41"/>
          <w:spacing w:val="3"/>
          <w:w w:val="70"/>
          <w:position w:val="-1"/>
          <w:sz w:val="22"/>
          <w:szCs w:val="22"/>
        </w:rPr>
        <w:t>P</w:t>
      </w:r>
      <w:r>
        <w:rPr>
          <w:rFonts w:ascii="Arial" w:cs="Arial" w:eastAsia="Arial" w:hAnsi="Arial"/>
          <w:b/>
          <w:color w:val="3F3D41"/>
          <w:spacing w:val="3"/>
          <w:w w:val="84"/>
          <w:position w:val="-1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1"/>
          <w:w w:val="88"/>
          <w:position w:val="-1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3"/>
          <w:position w:val="-1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2"/>
          <w:w w:val="84"/>
          <w:position w:val="-1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7"/>
          <w:position w:val="-1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3"/>
          <w:w w:val="84"/>
          <w:position w:val="-1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0"/>
          <w:w w:val="61"/>
          <w:position w:val="-1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7"/>
          <w:w w:val="100"/>
          <w:position w:val="-1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m</w:t>
      </w:r>
      <w:r>
        <w:rPr>
          <w:rFonts w:ascii="Arial" w:cs="Arial" w:eastAsia="Arial" w:hAnsi="Arial"/>
          <w:b/>
          <w:color w:val="3F3D41"/>
          <w:spacing w:val="1"/>
          <w:w w:val="76"/>
          <w:position w:val="-1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1"/>
          <w:w w:val="76"/>
          <w:position w:val="-1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d</w:t>
      </w:r>
      <w:r>
        <w:rPr>
          <w:rFonts w:ascii="Arial" w:cs="Arial" w:eastAsia="Arial" w:hAnsi="Arial"/>
          <w:b/>
          <w:color w:val="3F3D41"/>
          <w:spacing w:val="0"/>
          <w:w w:val="76"/>
          <w:position w:val="-1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76"/>
          <w:position w:val="-1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1"/>
          <w:w w:val="76"/>
          <w:position w:val="-1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0"/>
          <w:w w:val="76"/>
          <w:position w:val="-1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16"/>
          <w:w w:val="76"/>
          <w:position w:val="-1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1"/>
          <w:w w:val="76"/>
          <w:position w:val="-1"/>
          <w:sz w:val="22"/>
          <w:szCs w:val="22"/>
        </w:rPr>
        <w:t>t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6"/>
          <w:position w:val="-1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0"/>
          <w:w w:val="76"/>
          <w:position w:val="-1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33"/>
          <w:w w:val="76"/>
          <w:position w:val="-1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69"/>
          <w:position w:val="-1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3"/>
          <w:w w:val="80"/>
          <w:position w:val="-1"/>
          <w:sz w:val="22"/>
          <w:szCs w:val="22"/>
        </w:rPr>
        <w:t>d</w:t>
      </w:r>
      <w:r>
        <w:rPr>
          <w:rFonts w:ascii="Arial" w:cs="Arial" w:eastAsia="Arial" w:hAnsi="Arial"/>
          <w:b/>
          <w:color w:val="3F3D41"/>
          <w:spacing w:val="3"/>
          <w:w w:val="80"/>
          <w:position w:val="-1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3"/>
          <w:w w:val="84"/>
          <w:position w:val="-1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0"/>
          <w:w w:val="77"/>
          <w:position w:val="-1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7"/>
          <w:position w:val="-1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84"/>
          <w:position w:val="-1"/>
          <w:sz w:val="22"/>
          <w:szCs w:val="22"/>
        </w:rPr>
        <w:t>p</w:t>
      </w:r>
      <w:r>
        <w:rPr>
          <w:rFonts w:ascii="Arial" w:cs="Arial" w:eastAsia="Arial" w:hAnsi="Arial"/>
          <w:b/>
          <w:color w:val="3F3D41"/>
          <w:spacing w:val="3"/>
          <w:w w:val="80"/>
          <w:position w:val="-1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1"/>
          <w:w w:val="69"/>
          <w:position w:val="-1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84"/>
          <w:position w:val="-1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7"/>
          <w:position w:val="-1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3"/>
          <w:w w:val="84"/>
          <w:position w:val="-1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0"/>
          <w:w w:val="77"/>
          <w:position w:val="-1"/>
          <w:sz w:val="22"/>
          <w:szCs w:val="22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9"/>
          <w:szCs w:val="19"/>
        </w:rPr>
        <w:jc w:val="left"/>
        <w:spacing w:before="8" w:line="180" w:lineRule="exact"/>
      </w:pPr>
      <w:r>
        <w:rPr>
          <w:sz w:val="19"/>
          <w:szCs w:val="19"/>
        </w:rPr>
      </w:r>
    </w:p>
    <w:tbl>
      <w:tblPr>
        <w:tblW w:type="auto" w:w="0"/>
        <w:tblLook w:val="01E0"/>
        <w:jc w:val="left"/>
        <w:tblInd w:type="dxa" w:w="2950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/>
      <w:tr>
        <w:trPr>
          <w:trHeight w:hRule="exact" w:val="342"/>
        </w:trPr>
        <w:tc>
          <w:tcPr>
            <w:tcW w:type="dxa" w:w="2397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72"/>
              <w:ind w:left="40"/>
            </w:pPr>
            <w:r>
              <w:rPr>
                <w:rFonts w:ascii="Arial" w:cs="Arial" w:eastAsia="Arial" w:hAnsi="Arial"/>
                <w:color w:val="3F3D41"/>
                <w:spacing w:val="1"/>
                <w:w w:val="72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3F3D41"/>
                <w:spacing w:val="0"/>
                <w:w w:val="84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1"/>
                <w:w w:val="83"/>
                <w:sz w:val="22"/>
                <w:szCs w:val="22"/>
              </w:rPr>
              <w:t>M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B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75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1558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72"/>
              <w:ind w:left="288"/>
            </w:pPr>
            <w:r>
              <w:rPr>
                <w:rFonts w:ascii="Arial" w:cs="Arial" w:eastAsia="Arial" w:hAnsi="Arial"/>
                <w:color w:val="3F3D41"/>
                <w:spacing w:val="1"/>
                <w:w w:val="75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1"/>
                <w:w w:val="88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G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2349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72"/>
              <w:ind w:left="483"/>
            </w:pP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D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63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5"/>
                <w:sz w:val="22"/>
                <w:szCs w:val="22"/>
              </w:rPr>
              <w:t>P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1"/>
                <w:w w:val="70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0"/>
                <w:w w:val="72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2406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72"/>
              <w:ind w:left="624"/>
            </w:pP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37"/>
                <w:w w:val="78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D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11"/>
                <w:w w:val="78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84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0"/>
                <w:w w:val="81"/>
                <w:sz w:val="22"/>
                <w:szCs w:val="22"/>
              </w:rPr>
              <w:t>M</w:t>
            </w:r>
            <w:r>
              <w:rPr>
                <w:rFonts w:ascii="Arial" w:cs="Arial" w:eastAsia="Arial" w:hAnsi="Arial"/>
                <w:color w:val="3F3D41"/>
                <w:spacing w:val="1"/>
                <w:w w:val="70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1"/>
                <w:w w:val="88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1"/>
                <w:w w:val="70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0"/>
                <w:w w:val="69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hRule="exact" w:val="342"/>
        </w:trPr>
        <w:tc>
          <w:tcPr>
            <w:tcW w:type="dxa" w:w="2397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line="240" w:lineRule="exact"/>
              <w:ind w:left="40"/>
            </w:pP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v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3"/>
                <w:w w:val="79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v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3F3D41"/>
                <w:spacing w:val="-3"/>
                <w:w w:val="79"/>
                <w:sz w:val="22"/>
                <w:szCs w:val="22"/>
              </w:rPr>
              <w:t>t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es</w:t>
            </w:r>
            <w:r>
              <w:rPr>
                <w:rFonts w:ascii="Arial" w:cs="Arial" w:eastAsia="Arial" w:hAnsi="Arial"/>
                <w:color w:val="3F3D41"/>
                <w:spacing w:val="38"/>
                <w:w w:val="79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2"/>
                <w:w w:val="75"/>
                <w:sz w:val="22"/>
                <w:szCs w:val="22"/>
              </w:rPr>
              <w:t>M</w:t>
            </w:r>
            <w:r>
              <w:rPr>
                <w:rFonts w:ascii="Arial" w:cs="Arial" w:eastAsia="Arial" w:hAnsi="Arial"/>
                <w:color w:val="3F3D41"/>
                <w:spacing w:val="0"/>
                <w:w w:val="86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86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68"/>
                <w:sz w:val="22"/>
                <w:szCs w:val="22"/>
              </w:rPr>
              <w:t>l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1558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line="240" w:lineRule="exact"/>
              <w:ind w:left="283"/>
            </w:pP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80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2"/>
                <w:w w:val="80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94"/>
                <w:sz w:val="22"/>
                <w:szCs w:val="22"/>
              </w:rPr>
              <w:t>t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0"/>
                <w:w w:val="74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4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2349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line="240" w:lineRule="exact"/>
              <w:ind w:left="487"/>
            </w:pP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81"/>
                <w:sz w:val="22"/>
                <w:szCs w:val="22"/>
              </w:rPr>
              <w:t>g</w:t>
            </w:r>
            <w:r>
              <w:rPr>
                <w:rFonts w:ascii="Arial" w:cs="Arial" w:eastAsia="Arial" w:hAnsi="Arial"/>
                <w:color w:val="3F3D41"/>
                <w:spacing w:val="0"/>
                <w:w w:val="81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0"/>
                <w:w w:val="81"/>
                <w:sz w:val="22"/>
                <w:szCs w:val="22"/>
              </w:rPr>
              <w:t>t</w:t>
            </w:r>
            <w:r>
              <w:rPr>
                <w:rFonts w:ascii="Arial" w:cs="Arial" w:eastAsia="Arial" w:hAnsi="Arial"/>
                <w:color w:val="3F3D41"/>
                <w:spacing w:val="-3"/>
                <w:w w:val="81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81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13"/>
                <w:w w:val="81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v</w:t>
            </w:r>
            <w:r>
              <w:rPr>
                <w:rFonts w:ascii="Arial" w:cs="Arial" w:eastAsia="Arial" w:hAnsi="Arial"/>
                <w:color w:val="3F3D41"/>
                <w:spacing w:val="0"/>
                <w:w w:val="73"/>
                <w:sz w:val="22"/>
                <w:szCs w:val="22"/>
              </w:rPr>
              <w:t>il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2406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line="240" w:lineRule="exact"/>
              <w:ind w:left="629"/>
            </w:pPr>
            <w:r>
              <w:rPr>
                <w:rFonts w:ascii="Arial" w:cs="Arial" w:eastAsia="Arial" w:hAnsi="Arial"/>
                <w:color w:val="3F3D41"/>
                <w:spacing w:val="1"/>
                <w:w w:val="80"/>
                <w:sz w:val="22"/>
                <w:szCs w:val="22"/>
              </w:rPr>
              <w:t>J</w:t>
            </w:r>
            <w:r>
              <w:rPr>
                <w:rFonts w:ascii="Arial" w:cs="Arial" w:eastAsia="Arial" w:hAnsi="Arial"/>
                <w:color w:val="3F3D41"/>
                <w:spacing w:val="0"/>
                <w:w w:val="80"/>
                <w:sz w:val="22"/>
                <w:szCs w:val="22"/>
              </w:rPr>
              <w:t>u</w:t>
            </w:r>
            <w:r>
              <w:rPr>
                <w:rFonts w:ascii="Arial" w:cs="Arial" w:eastAsia="Arial" w:hAnsi="Arial"/>
                <w:color w:val="3F3D41"/>
                <w:spacing w:val="1"/>
                <w:w w:val="80"/>
                <w:sz w:val="22"/>
                <w:szCs w:val="22"/>
              </w:rPr>
              <w:t>z</w:t>
            </w:r>
            <w:r>
              <w:rPr>
                <w:rFonts w:ascii="Arial" w:cs="Arial" w:eastAsia="Arial" w:hAnsi="Arial"/>
                <w:color w:val="3F3D41"/>
                <w:spacing w:val="0"/>
                <w:w w:val="80"/>
                <w:sz w:val="22"/>
                <w:szCs w:val="22"/>
              </w:rPr>
              <w:t>g</w:t>
            </w:r>
            <w:r>
              <w:rPr>
                <w:rFonts w:ascii="Arial" w:cs="Arial" w:eastAsia="Arial" w:hAnsi="Arial"/>
                <w:color w:val="3F3D41"/>
                <w:spacing w:val="0"/>
                <w:w w:val="80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80"/>
                <w:sz w:val="22"/>
                <w:szCs w:val="22"/>
              </w:rPr>
              <w:t>d</w:t>
            </w:r>
            <w:r>
              <w:rPr>
                <w:rFonts w:ascii="Arial" w:cs="Arial" w:eastAsia="Arial" w:hAnsi="Arial"/>
                <w:color w:val="3F3D41"/>
                <w:spacing w:val="0"/>
                <w:w w:val="80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22"/>
                <w:w w:val="80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2"/>
                <w:w w:val="75"/>
                <w:sz w:val="22"/>
                <w:szCs w:val="22"/>
              </w:rPr>
              <w:t>M</w:t>
            </w:r>
            <w:r>
              <w:rPr>
                <w:rFonts w:ascii="Arial" w:cs="Arial" w:eastAsia="Arial" w:hAnsi="Arial"/>
                <w:color w:val="3F3D41"/>
                <w:spacing w:val="0"/>
                <w:w w:val="86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3F3D41"/>
                <w:spacing w:val="0"/>
                <w:w w:val="86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0"/>
                <w:w w:val="91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</w:tr>
    </w:tbl>
    <w:p>
      <w:pPr>
        <w:rPr>
          <w:sz w:val="19"/>
          <w:szCs w:val="19"/>
        </w:rPr>
        <w:jc w:val="left"/>
        <w:spacing w:before="3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before="32" w:line="240" w:lineRule="exact"/>
        <w:ind w:left="2885"/>
      </w:pPr>
      <w:r>
        <w:rPr>
          <w:rFonts w:ascii="Arial" w:cs="Arial" w:eastAsia="Arial" w:hAnsi="Arial"/>
          <w:b/>
          <w:color w:val="3F3D41"/>
          <w:spacing w:val="0"/>
          <w:w w:val="78"/>
          <w:position w:val="-1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2"/>
          <w:w w:val="78"/>
          <w:position w:val="-1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2"/>
          <w:w w:val="78"/>
          <w:position w:val="-1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2"/>
          <w:w w:val="78"/>
          <w:position w:val="-1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2"/>
          <w:w w:val="78"/>
          <w:position w:val="-1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"/>
          <w:w w:val="78"/>
          <w:position w:val="-1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1"/>
          <w:w w:val="78"/>
          <w:position w:val="-1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0"/>
          <w:w w:val="78"/>
          <w:position w:val="-1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27"/>
          <w:w w:val="78"/>
          <w:position w:val="-1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7"/>
          <w:position w:val="-1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3"/>
          <w:w w:val="80"/>
          <w:position w:val="-1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2"/>
          <w:w w:val="77"/>
          <w:position w:val="-1"/>
          <w:sz w:val="22"/>
          <w:szCs w:val="22"/>
        </w:rPr>
        <w:t>b</w:t>
      </w:r>
      <w:r>
        <w:rPr>
          <w:rFonts w:ascii="Arial" w:cs="Arial" w:eastAsia="Arial" w:hAnsi="Arial"/>
          <w:b/>
          <w:color w:val="3F3D41"/>
          <w:spacing w:val="3"/>
          <w:w w:val="80"/>
          <w:position w:val="-1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82"/>
          <w:position w:val="-1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2"/>
          <w:w w:val="77"/>
          <w:position w:val="-1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0"/>
          <w:w w:val="61"/>
          <w:position w:val="-1"/>
          <w:sz w:val="22"/>
          <w:szCs w:val="22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2"/>
          <w:szCs w:val="22"/>
        </w:rPr>
      </w:r>
    </w:p>
    <w:tbl>
      <w:tblPr>
        <w:tblW w:type="auto" w:w="0"/>
        <w:tblLook w:val="01E0"/>
        <w:jc w:val="left"/>
        <w:tblInd w:type="dxa" w:w="2945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/>
      <w:tr>
        <w:trPr>
          <w:trHeight w:hRule="exact" w:val="281"/>
        </w:trPr>
        <w:tc>
          <w:tcPr>
            <w:tcW w:type="dxa" w:w="2360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11"/>
              <w:ind w:left="40"/>
            </w:pPr>
            <w:r>
              <w:rPr>
                <w:rFonts w:ascii="Arial" w:cs="Arial" w:eastAsia="Arial" w:hAnsi="Arial"/>
                <w:color w:val="3F3D41"/>
                <w:spacing w:val="1"/>
                <w:w w:val="75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0"/>
                <w:w w:val="81"/>
                <w:sz w:val="22"/>
                <w:szCs w:val="22"/>
              </w:rPr>
              <w:t>M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B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75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1613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11"/>
              <w:ind w:left="329"/>
            </w:pPr>
            <w:r>
              <w:rPr>
                <w:rFonts w:ascii="Arial" w:cs="Arial" w:eastAsia="Arial" w:hAnsi="Arial"/>
                <w:color w:val="3F3D41"/>
                <w:spacing w:val="1"/>
                <w:w w:val="75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1"/>
                <w:w w:val="88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84"/>
                <w:sz w:val="22"/>
                <w:szCs w:val="22"/>
              </w:rPr>
              <w:t>G</w:t>
            </w:r>
            <w:r>
              <w:rPr>
                <w:rFonts w:ascii="Arial" w:cs="Arial" w:eastAsia="Arial" w:hAnsi="Arial"/>
                <w:color w:val="3F3D41"/>
                <w:spacing w:val="0"/>
                <w:w w:val="81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1751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11"/>
              <w:ind w:left="468"/>
            </w:pP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D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0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1"/>
                <w:w w:val="81"/>
                <w:sz w:val="22"/>
                <w:szCs w:val="22"/>
              </w:rPr>
              <w:t>P</w:t>
            </w:r>
            <w:r>
              <w:rPr>
                <w:rFonts w:ascii="Arial" w:cs="Arial" w:eastAsia="Arial" w:hAnsi="Arial"/>
                <w:color w:val="3F3D41"/>
                <w:spacing w:val="1"/>
                <w:w w:val="84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1"/>
                <w:w w:val="70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0"/>
                <w:sz w:val="22"/>
                <w:szCs w:val="22"/>
              </w:rPr>
              <w:t>ON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hRule="exact" w:val="596"/>
        </w:trPr>
        <w:tc>
          <w:tcPr>
            <w:tcW w:type="dxa" w:w="2360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line="240" w:lineRule="exact"/>
              <w:ind w:left="40"/>
            </w:pP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21"/>
                <w:w w:val="79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P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t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1"/>
                <w:w w:val="79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79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8"/>
                <w:w w:val="79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1"/>
                <w:w w:val="75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o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v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arru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b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as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before="1"/>
              <w:ind w:left="50"/>
            </w:pPr>
            <w:r>
              <w:rPr>
                <w:rFonts w:ascii="Arial" w:cs="Arial" w:eastAsia="Arial" w:hAnsi="Arial"/>
                <w:color w:val="3F3D41"/>
                <w:spacing w:val="1"/>
                <w:w w:val="75"/>
                <w:sz w:val="22"/>
                <w:szCs w:val="22"/>
              </w:rPr>
              <w:t>P</w:t>
            </w:r>
            <w:r>
              <w:rPr>
                <w:rFonts w:ascii="Arial" w:cs="Arial" w:eastAsia="Arial" w:hAnsi="Arial"/>
                <w:color w:val="3F3D41"/>
                <w:spacing w:val="0"/>
                <w:w w:val="68"/>
                <w:sz w:val="22"/>
                <w:szCs w:val="22"/>
              </w:rPr>
              <w:t>l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1"/>
                <w:w w:val="82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1"/>
                <w:w w:val="82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n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1613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line="240" w:lineRule="exact"/>
              <w:ind w:left="329"/>
            </w:pPr>
            <w:r>
              <w:rPr>
                <w:rFonts w:ascii="Arial" w:cs="Arial" w:eastAsia="Arial" w:hAnsi="Arial"/>
                <w:color w:val="3F3D41"/>
                <w:spacing w:val="1"/>
                <w:w w:val="75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0"/>
                <w:w w:val="86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1"/>
                <w:w w:val="82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-4"/>
                <w:w w:val="91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0"/>
                <w:w w:val="94"/>
                <w:sz w:val="22"/>
                <w:szCs w:val="22"/>
              </w:rPr>
              <w:t>t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3F3D41"/>
                <w:spacing w:val="0"/>
                <w:w w:val="74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1"/>
                <w:w w:val="74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a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type="dxa" w:w="1751"/>
            <w:tcBorders>
              <w:top w:color="auto" w:space="0" w:sz="6" w:val="nil"/>
              <w:left w:color="auto" w:space="0" w:sz="6" w:val="nil"/>
              <w:bottom w:color="auto" w:space="0" w:sz="6" w:val="nil"/>
              <w:right w:color="auto" w:space="0" w:sz="6" w:val="nil"/>
            </w:tcBorders>
          </w:tcPr>
          <w:p>
            <w:pPr>
              <w:rPr>
                <w:rFonts w:ascii="Arial" w:cs="Arial" w:eastAsia="Arial" w:hAnsi="Arial"/>
                <w:sz w:val="22"/>
                <w:szCs w:val="22"/>
              </w:rPr>
              <w:jc w:val="left"/>
              <w:spacing w:line="240" w:lineRule="exact"/>
              <w:ind w:left="478"/>
            </w:pPr>
            <w:r>
              <w:rPr>
                <w:rFonts w:ascii="Arial" w:cs="Arial" w:eastAsia="Arial" w:hAnsi="Arial"/>
                <w:color w:val="3F3D41"/>
                <w:spacing w:val="1"/>
                <w:w w:val="75"/>
                <w:sz w:val="22"/>
                <w:szCs w:val="22"/>
              </w:rPr>
              <w:t>R</w:t>
            </w:r>
            <w:r>
              <w:rPr>
                <w:rFonts w:ascii="Arial" w:cs="Arial" w:eastAsia="Arial" w:hAnsi="Arial"/>
                <w:color w:val="3F3D41"/>
                <w:spacing w:val="0"/>
                <w:w w:val="82"/>
                <w:sz w:val="22"/>
                <w:szCs w:val="22"/>
              </w:rPr>
              <w:t>e</w:t>
            </w:r>
            <w:r>
              <w:rPr>
                <w:rFonts w:ascii="Arial" w:cs="Arial" w:eastAsia="Arial" w:hAnsi="Arial"/>
                <w:color w:val="3F3D41"/>
                <w:spacing w:val="1"/>
                <w:w w:val="82"/>
                <w:sz w:val="22"/>
                <w:szCs w:val="22"/>
              </w:rPr>
              <w:t>g</w:t>
            </w:r>
            <w:r>
              <w:rPr>
                <w:rFonts w:ascii="Arial" w:cs="Arial" w:eastAsia="Arial" w:hAnsi="Arial"/>
                <w:color w:val="3F3D41"/>
                <w:spacing w:val="0"/>
                <w:w w:val="78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1"/>
                <w:w w:val="82"/>
                <w:sz w:val="22"/>
                <w:szCs w:val="22"/>
              </w:rPr>
              <w:t>s</w:t>
            </w:r>
            <w:r>
              <w:rPr>
                <w:rFonts w:ascii="Arial" w:cs="Arial" w:eastAsia="Arial" w:hAnsi="Arial"/>
                <w:color w:val="3F3D41"/>
                <w:spacing w:val="0"/>
                <w:w w:val="102"/>
                <w:sz w:val="22"/>
                <w:szCs w:val="22"/>
              </w:rPr>
              <w:t>t</w:t>
            </w:r>
            <w:r>
              <w:rPr>
                <w:rFonts w:ascii="Arial" w:cs="Arial" w:eastAsia="Arial" w:hAnsi="Arial"/>
                <w:color w:val="3F3D41"/>
                <w:spacing w:val="0"/>
                <w:w w:val="76"/>
                <w:sz w:val="22"/>
                <w:szCs w:val="22"/>
              </w:rPr>
              <w:t>ro</w:t>
            </w:r>
            <w:r>
              <w:rPr>
                <w:rFonts w:ascii="Arial" w:cs="Arial" w:eastAsia="Arial" w:hAnsi="Arial"/>
                <w:color w:val="3F3D41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ascii="Arial" w:cs="Arial" w:eastAsia="Arial" w:hAnsi="Arial"/>
                <w:color w:val="3F3D41"/>
                <w:spacing w:val="1"/>
                <w:w w:val="78"/>
                <w:sz w:val="22"/>
                <w:szCs w:val="22"/>
              </w:rPr>
              <w:t>C</w:t>
            </w:r>
            <w:r>
              <w:rPr>
                <w:rFonts w:ascii="Arial" w:cs="Arial" w:eastAsia="Arial" w:hAnsi="Arial"/>
                <w:color w:val="3F3D41"/>
                <w:spacing w:val="0"/>
                <w:w w:val="88"/>
                <w:sz w:val="22"/>
                <w:szCs w:val="22"/>
              </w:rPr>
              <w:t>i</w:t>
            </w:r>
            <w:r>
              <w:rPr>
                <w:rFonts w:ascii="Arial" w:cs="Arial" w:eastAsia="Arial" w:hAnsi="Arial"/>
                <w:color w:val="3F3D41"/>
                <w:spacing w:val="0"/>
                <w:w w:val="87"/>
                <w:sz w:val="22"/>
                <w:szCs w:val="22"/>
              </w:rPr>
              <w:t>v</w:t>
            </w:r>
            <w:r>
              <w:rPr>
                <w:rFonts w:ascii="Arial" w:cs="Arial" w:eastAsia="Arial" w:hAnsi="Arial"/>
                <w:color w:val="3F3D41"/>
                <w:spacing w:val="0"/>
                <w:w w:val="68"/>
                <w:sz w:val="22"/>
                <w:szCs w:val="22"/>
              </w:rPr>
              <w:t>il</w:t>
            </w:r>
            <w:r>
              <w:rPr>
                <w:rFonts w:ascii="Arial" w:cs="Arial" w:eastAsia="Arial" w:hAns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</w:tr>
    </w:tbl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center"/>
        <w:spacing w:before="32"/>
        <w:ind w:left="2901" w:right="5551"/>
      </w:pPr>
      <w:r>
        <w:rPr>
          <w:rFonts w:ascii="Arial" w:cs="Arial" w:eastAsia="Arial" w:hAnsi="Arial"/>
          <w:b/>
          <w:color w:val="3F3D41"/>
          <w:spacing w:val="2"/>
          <w:w w:val="74"/>
          <w:sz w:val="22"/>
          <w:szCs w:val="22"/>
        </w:rPr>
        <w:t>P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e</w:t>
      </w:r>
      <w:r>
        <w:rPr>
          <w:rFonts w:ascii="Arial" w:cs="Arial" w:eastAsia="Arial" w:hAnsi="Arial"/>
          <w:b/>
          <w:color w:val="3F3D41"/>
          <w:spacing w:val="0"/>
          <w:w w:val="79"/>
          <w:sz w:val="22"/>
          <w:szCs w:val="22"/>
        </w:rPr>
        <w:t>r</w:t>
      </w:r>
      <w:r>
        <w:rPr>
          <w:rFonts w:ascii="Arial" w:cs="Arial" w:eastAsia="Arial" w:hAnsi="Arial"/>
          <w:b/>
          <w:color w:val="3F3D41"/>
          <w:spacing w:val="4"/>
          <w:w w:val="79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2"/>
          <w:w w:val="84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"/>
          <w:w w:val="77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0"/>
          <w:w w:val="61"/>
          <w:sz w:val="22"/>
          <w:szCs w:val="22"/>
        </w:rPr>
        <w:t>l</w:t>
      </w:r>
      <w:r>
        <w:rPr>
          <w:rFonts w:ascii="Arial" w:cs="Arial" w:eastAsia="Arial" w:hAnsi="Arial"/>
          <w:b/>
          <w:color w:val="3F3D41"/>
          <w:spacing w:val="12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6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2"/>
          <w:w w:val="76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0"/>
          <w:w w:val="76"/>
          <w:sz w:val="22"/>
          <w:szCs w:val="22"/>
        </w:rPr>
        <w:t>n</w:t>
      </w:r>
      <w:r>
        <w:rPr>
          <w:rFonts w:ascii="Arial" w:cs="Arial" w:eastAsia="Arial" w:hAnsi="Arial"/>
          <w:b/>
          <w:color w:val="3F3D41"/>
          <w:spacing w:val="22"/>
          <w:w w:val="76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6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2"/>
          <w:w w:val="76"/>
          <w:sz w:val="22"/>
          <w:szCs w:val="22"/>
        </w:rPr>
        <w:t>ñ</w:t>
      </w:r>
      <w:r>
        <w:rPr>
          <w:rFonts w:ascii="Arial" w:cs="Arial" w:eastAsia="Arial" w:hAnsi="Arial"/>
          <w:b/>
          <w:color w:val="3F3D41"/>
          <w:spacing w:val="0"/>
          <w:w w:val="76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23"/>
          <w:w w:val="76"/>
          <w:sz w:val="22"/>
          <w:szCs w:val="22"/>
        </w:rPr>
        <w:t> </w:t>
      </w:r>
      <w:r>
        <w:rPr>
          <w:rFonts w:ascii="Arial" w:cs="Arial" w:eastAsia="Arial" w:hAnsi="Arial"/>
          <w:b/>
          <w:color w:val="3F3D41"/>
          <w:spacing w:val="2"/>
          <w:w w:val="73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3"/>
          <w:w w:val="84"/>
          <w:sz w:val="22"/>
          <w:szCs w:val="22"/>
        </w:rPr>
        <w:t>a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b</w:t>
      </w:r>
      <w:r>
        <w:rPr>
          <w:rFonts w:ascii="Arial" w:cs="Arial" w:eastAsia="Arial" w:hAnsi="Arial"/>
          <w:b/>
          <w:color w:val="3F3D41"/>
          <w:spacing w:val="2"/>
          <w:w w:val="77"/>
          <w:sz w:val="22"/>
          <w:szCs w:val="22"/>
        </w:rPr>
        <w:t>á</w:t>
      </w:r>
      <w:r>
        <w:rPr>
          <w:rFonts w:ascii="Arial" w:cs="Arial" w:eastAsia="Arial" w:hAnsi="Arial"/>
          <w:b/>
          <w:color w:val="3F3D41"/>
          <w:spacing w:val="2"/>
          <w:w w:val="83"/>
          <w:sz w:val="22"/>
          <w:szCs w:val="22"/>
        </w:rPr>
        <w:t>t</w:t>
      </w:r>
      <w:r>
        <w:rPr>
          <w:rFonts w:ascii="Arial" w:cs="Arial" w:eastAsia="Arial" w:hAnsi="Arial"/>
          <w:b/>
          <w:color w:val="3F3D41"/>
          <w:spacing w:val="1"/>
          <w:w w:val="77"/>
          <w:sz w:val="22"/>
          <w:szCs w:val="22"/>
        </w:rPr>
        <w:t>i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c</w:t>
      </w:r>
      <w:r>
        <w:rPr>
          <w:rFonts w:ascii="Arial" w:cs="Arial" w:eastAsia="Arial" w:hAnsi="Arial"/>
          <w:b/>
          <w:color w:val="3F3D41"/>
          <w:spacing w:val="3"/>
          <w:w w:val="80"/>
          <w:sz w:val="22"/>
          <w:szCs w:val="22"/>
        </w:rPr>
        <w:t>o</w:t>
      </w:r>
      <w:r>
        <w:rPr>
          <w:rFonts w:ascii="Arial" w:cs="Arial" w:eastAsia="Arial" w:hAnsi="Arial"/>
          <w:b/>
          <w:color w:val="3F3D41"/>
          <w:spacing w:val="3"/>
          <w:w w:val="84"/>
          <w:sz w:val="22"/>
          <w:szCs w:val="22"/>
        </w:rPr>
        <w:t>s</w:t>
      </w:r>
      <w:r>
        <w:rPr>
          <w:rFonts w:ascii="Arial" w:cs="Arial" w:eastAsia="Arial" w:hAnsi="Arial"/>
          <w:b/>
          <w:color w:val="3F3D41"/>
          <w:spacing w:val="0"/>
          <w:w w:val="51"/>
          <w:sz w:val="22"/>
          <w:szCs w:val="22"/>
        </w:rPr>
        <w:t>:</w:t>
      </w:r>
      <w:r>
        <w:rPr>
          <w:rFonts w:ascii="Arial" w:cs="Arial" w:eastAsia="Arial" w:hAnsi="Arial"/>
          <w:b/>
          <w:color w:val="3F3D41"/>
          <w:spacing w:val="1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11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0"/>
          <w:w w:val="87"/>
          <w:sz w:val="22"/>
          <w:szCs w:val="22"/>
        </w:rPr>
        <w:t>x</w:t>
      </w:r>
      <w:r>
        <w:rPr>
          <w:rFonts w:ascii="Arial" w:cs="Arial" w:eastAsia="Arial" w:hAnsi="Arial"/>
          <w:color w:val="3F3D41"/>
          <w:spacing w:val="0"/>
          <w:w w:val="6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0"/>
          <w:w w:val="94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0"/>
          <w:w w:val="74"/>
          <w:sz w:val="22"/>
          <w:szCs w:val="22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10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line="710" w:lineRule="auto"/>
        <w:ind w:hanging="1579" w:left="4718" w:right="1417"/>
      </w:pPr>
      <w:r>
        <w:rPr>
          <w:rFonts w:ascii="Arial" w:cs="Arial" w:eastAsia="Arial" w:hAnsi="Arial"/>
          <w:color w:val="3F3D41"/>
          <w:spacing w:val="1"/>
          <w:w w:val="76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76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19"/>
          <w:w w:val="76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4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102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-5"/>
          <w:w w:val="85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4"/>
          <w:sz w:val="22"/>
          <w:szCs w:val="22"/>
        </w:rPr>
        <w:t>p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rt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7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u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"/>
          <w:w w:val="91"/>
          <w:sz w:val="22"/>
          <w:szCs w:val="22"/>
        </w:rPr>
        <w:t>r</w:t>
      </w:r>
      <w:r>
        <w:rPr>
          <w:rFonts w:ascii="Arial" w:cs="Arial" w:eastAsia="Arial" w:hAnsi="Arial"/>
          <w:color w:val="59595B"/>
          <w:spacing w:val="0"/>
          <w:w w:val="47"/>
          <w:sz w:val="22"/>
          <w:szCs w:val="22"/>
        </w:rPr>
        <w:t>,</w:t>
      </w:r>
      <w:r>
        <w:rPr>
          <w:rFonts w:ascii="Arial" w:cs="Arial" w:eastAsia="Arial" w:hAnsi="Arial"/>
          <w:color w:val="59595B"/>
          <w:spacing w:val="6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q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ue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35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u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12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ó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rd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es</w:t>
      </w:r>
      <w:r>
        <w:rPr>
          <w:rFonts w:ascii="Arial" w:cs="Arial" w:eastAsia="Arial" w:hAnsi="Arial"/>
          <w:color w:val="3F3D41"/>
          <w:spacing w:val="33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p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7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u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qu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21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u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5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14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"/>
          <w:w w:val="79"/>
          <w:sz w:val="22"/>
          <w:szCs w:val="22"/>
        </w:rPr>
        <w:t>c</w:t>
      </w:r>
      <w:r>
        <w:rPr>
          <w:rFonts w:ascii="Arial" w:cs="Arial" w:eastAsia="Arial" w:hAnsi="Arial"/>
          <w:color w:val="59595B"/>
          <w:spacing w:val="0"/>
          <w:w w:val="79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ó</w:t>
      </w:r>
      <w:r>
        <w:rPr>
          <w:rFonts w:ascii="Arial" w:cs="Arial" w:eastAsia="Arial" w:hAnsi="Arial"/>
          <w:color w:val="3F3D41"/>
          <w:spacing w:val="0"/>
          <w:w w:val="79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30"/>
          <w:w w:val="79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-4"/>
          <w:w w:val="78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0"/>
          <w:w w:val="87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1"/>
          <w:w w:val="74"/>
          <w:sz w:val="22"/>
          <w:szCs w:val="22"/>
        </w:rPr>
        <w:t>p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to</w:t>
      </w:r>
      <w:r>
        <w:rPr>
          <w:rFonts w:ascii="Arial" w:cs="Arial" w:eastAsia="Arial" w:hAnsi="Arial"/>
          <w:color w:val="3F3D41"/>
          <w:spacing w:val="0"/>
          <w:w w:val="47"/>
          <w:sz w:val="22"/>
          <w:szCs w:val="22"/>
        </w:rPr>
        <w:t>.</w:t>
      </w:r>
      <w:r>
        <w:rPr>
          <w:rFonts w:ascii="Arial" w:cs="Arial" w:eastAsia="Arial" w:hAnsi="Arial"/>
          <w:color w:val="3F3D41"/>
          <w:spacing w:val="0"/>
          <w:w w:val="47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h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ua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á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20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21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5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os</w:t>
      </w:r>
      <w:r>
        <w:rPr>
          <w:rFonts w:ascii="Arial" w:cs="Arial" w:eastAsia="Arial" w:hAnsi="Arial"/>
          <w:color w:val="3F3D41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3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br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87"/>
          <w:sz w:val="22"/>
          <w:szCs w:val="22"/>
        </w:rPr>
        <w:t>s</w:t>
      </w:r>
      <w:r>
        <w:rPr>
          <w:rFonts w:ascii="Arial" w:cs="Arial" w:eastAsia="Arial" w:hAnsi="Arial"/>
          <w:color w:val="59595B"/>
          <w:spacing w:val="0"/>
          <w:w w:val="55"/>
          <w:sz w:val="22"/>
          <w:szCs w:val="22"/>
        </w:rPr>
        <w:t>,</w:t>
      </w:r>
      <w:r>
        <w:rPr>
          <w:rFonts w:ascii="Arial" w:cs="Arial" w:eastAsia="Arial" w:hAnsi="Arial"/>
          <w:color w:val="59595B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J</w:t>
      </w:r>
      <w:r>
        <w:rPr>
          <w:rFonts w:ascii="Arial" w:cs="Arial" w:eastAsia="Arial" w:hAnsi="Arial"/>
          <w:color w:val="3F3D41"/>
          <w:spacing w:val="0"/>
          <w:w w:val="90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3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1"/>
          <w:w w:val="73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1"/>
          <w:w w:val="82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o</w:t>
      </w:r>
      <w:r>
        <w:rPr>
          <w:rFonts w:ascii="Arial" w:cs="Arial" w:eastAsia="Arial" w:hAnsi="Arial"/>
          <w:color w:val="6B696D"/>
          <w:spacing w:val="0"/>
          <w:w w:val="55"/>
          <w:sz w:val="22"/>
          <w:szCs w:val="22"/>
        </w:rPr>
        <w:t>,</w:t>
      </w:r>
      <w:r>
        <w:rPr>
          <w:rFonts w:ascii="Arial" w:cs="Arial" w:eastAsia="Arial" w:hAnsi="Arial"/>
          <w:color w:val="6B696D"/>
          <w:spacing w:val="-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-4"/>
          <w:w w:val="83"/>
          <w:sz w:val="22"/>
          <w:szCs w:val="22"/>
        </w:rPr>
        <w:t>f</w:t>
      </w:r>
      <w:r>
        <w:rPr>
          <w:rFonts w:ascii="Arial" w:cs="Arial" w:eastAsia="Arial" w:hAnsi="Arial"/>
          <w:color w:val="3F3D41"/>
          <w:spacing w:val="0"/>
          <w:w w:val="83"/>
          <w:sz w:val="22"/>
          <w:szCs w:val="22"/>
        </w:rPr>
        <w:t>eb</w:t>
      </w:r>
      <w:r>
        <w:rPr>
          <w:rFonts w:ascii="Arial" w:cs="Arial" w:eastAsia="Arial" w:hAnsi="Arial"/>
          <w:color w:val="3F3D41"/>
          <w:spacing w:val="-7"/>
          <w:w w:val="83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0"/>
          <w:w w:val="83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0"/>
          <w:w w:val="83"/>
          <w:sz w:val="22"/>
          <w:szCs w:val="22"/>
        </w:rPr>
        <w:t>ro</w:t>
      </w:r>
      <w:r>
        <w:rPr>
          <w:rFonts w:ascii="Arial" w:cs="Arial" w:eastAsia="Arial" w:hAnsi="Arial"/>
          <w:color w:val="3F3D41"/>
          <w:spacing w:val="0"/>
          <w:w w:val="83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2"/>
          <w:w w:val="83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0</w:t>
      </w:r>
      <w:r>
        <w:rPr>
          <w:rFonts w:ascii="Arial" w:cs="Arial" w:eastAsia="Arial" w:hAnsi="Arial"/>
          <w:color w:val="3F3D41"/>
          <w:spacing w:val="0"/>
          <w:w w:val="54"/>
          <w:sz w:val="22"/>
          <w:szCs w:val="22"/>
        </w:rPr>
        <w:t>1</w:t>
      </w:r>
      <w:r>
        <w:rPr>
          <w:rFonts w:ascii="Arial" w:cs="Arial" w:eastAsia="Arial" w:hAnsi="Arial"/>
          <w:color w:val="3F3D41"/>
          <w:spacing w:val="1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6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2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0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2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4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rFonts w:ascii="Arial" w:cs="Arial" w:eastAsia="Arial" w:hAnsi="Arial"/>
          <w:sz w:val="20"/>
          <w:szCs w:val="20"/>
        </w:rPr>
        <w:jc w:val="left"/>
        <w:spacing w:line="160" w:lineRule="exact"/>
        <w:ind w:left="3902"/>
      </w:pPr>
      <w:r>
        <w:rPr>
          <w:rFonts w:ascii="Arial" w:cs="Arial" w:eastAsia="Arial" w:hAnsi="Arial"/>
          <w:color w:val="ACAAAF"/>
          <w:spacing w:val="-105"/>
          <w:w w:val="222"/>
          <w:position w:val="-1"/>
          <w:sz w:val="20"/>
          <w:szCs w:val="20"/>
        </w:rPr>
        <w:t>~</w:t>
      </w:r>
      <w:r>
        <w:rPr>
          <w:rFonts w:ascii="Arial" w:cs="Arial" w:eastAsia="Arial" w:hAnsi="Arial"/>
          <w:color w:val="ACAAAF"/>
          <w:spacing w:val="0"/>
          <w:w w:val="522"/>
          <w:position w:val="-1"/>
          <w:sz w:val="20"/>
          <w:szCs w:val="20"/>
        </w:rPr>
        <w:t>~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center"/>
        <w:spacing w:line="160" w:lineRule="exact"/>
        <w:ind w:left="4176" w:right="6913"/>
      </w:pPr>
      <w:r>
        <w:rPr>
          <w:rFonts w:ascii="Arial" w:cs="Arial" w:eastAsia="Arial" w:hAnsi="Arial"/>
          <w:i/>
          <w:color w:val="ACAAAF"/>
          <w:spacing w:val="0"/>
          <w:w w:val="83"/>
          <w:sz w:val="14"/>
          <w:szCs w:val="14"/>
        </w:rPr>
        <w:t>el'</w:t>
      </w:r>
      <w:r>
        <w:rPr>
          <w:rFonts w:ascii="Arial" w:cs="Arial" w:eastAsia="Arial" w:hAnsi="Arial"/>
          <w:i/>
          <w:color w:val="ACAAAF"/>
          <w:spacing w:val="0"/>
          <w:w w:val="83"/>
          <w:sz w:val="14"/>
          <w:szCs w:val="14"/>
        </w:rPr>
        <w:t>   </w:t>
      </w:r>
      <w:r>
        <w:rPr>
          <w:rFonts w:ascii="Arial" w:cs="Arial" w:eastAsia="Arial" w:hAnsi="Arial"/>
          <w:i/>
          <w:color w:val="ACAAAF"/>
          <w:spacing w:val="13"/>
          <w:w w:val="83"/>
          <w:sz w:val="14"/>
          <w:szCs w:val="14"/>
        </w:rPr>
        <w:t> </w:t>
      </w:r>
      <w:r>
        <w:rPr>
          <w:rFonts w:ascii="Times New Roman" w:cs="Times New Roman" w:eastAsia="Times New Roman" w:hAnsi="Times New Roman"/>
          <w:color w:val="ACAAAF"/>
          <w:spacing w:val="0"/>
          <w:w w:val="100"/>
          <w:sz w:val="18"/>
          <w:szCs w:val="18"/>
        </w:rPr>
        <w:t>if</w:t>
      </w:r>
      <w:r>
        <w:rPr>
          <w:rFonts w:ascii="Times New Roman" w:cs="Times New Roman" w:eastAsia="Times New Roman" w:hAnsi="Times New Roman"/>
          <w:color w:val="ACAAAF"/>
          <w:spacing w:val="0"/>
          <w:w w:val="100"/>
          <w:sz w:val="18"/>
          <w:szCs w:val="18"/>
        </w:rPr>
        <w:t>   </w:t>
      </w:r>
      <w:r>
        <w:rPr>
          <w:rFonts w:ascii="Times New Roman" w:cs="Times New Roman" w:eastAsia="Times New Roman" w:hAnsi="Times New Roman"/>
          <w:color w:val="ACAAAF"/>
          <w:spacing w:val="37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ACAAAF"/>
          <w:spacing w:val="0"/>
          <w:w w:val="52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8"/>
          <w:szCs w:val="18"/>
        </w:rPr>
      </w:r>
    </w:p>
    <w:p>
      <w:pPr>
        <w:rPr>
          <w:rFonts w:ascii="Arial" w:cs="Arial" w:eastAsia="Arial" w:hAnsi="Arial"/>
          <w:sz w:val="18"/>
          <w:szCs w:val="18"/>
        </w:rPr>
        <w:jc w:val="center"/>
        <w:spacing w:before="51" w:line="160" w:lineRule="exact"/>
        <w:ind w:left="4359" w:right="7320"/>
      </w:pPr>
      <w:r>
        <w:rPr>
          <w:rFonts w:ascii="Arial" w:cs="Arial" w:eastAsia="Arial" w:hAnsi="Arial"/>
          <w:color w:val="C1C1CA"/>
          <w:spacing w:val="0"/>
          <w:w w:val="41"/>
          <w:position w:val="-3"/>
          <w:sz w:val="18"/>
          <w:szCs w:val="18"/>
        </w:rPr>
        <w:t>'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Arial" w:cs="Arial" w:eastAsia="Arial" w:hAnsi="Arial"/>
          <w:sz w:val="18"/>
          <w:szCs w:val="18"/>
        </w:rPr>
        <w:jc w:val="center"/>
        <w:spacing w:line="140" w:lineRule="exact"/>
        <w:ind w:left="3287" w:right="6269"/>
      </w:pPr>
      <w:r>
        <w:rPr>
          <w:rFonts w:ascii="Arial" w:cs="Arial" w:eastAsia="Arial" w:hAnsi="Arial"/>
          <w:color w:val="898991"/>
          <w:w w:val="56"/>
          <w:position w:val="-1"/>
          <w:sz w:val="20"/>
          <w:szCs w:val="20"/>
        </w:rPr>
        <w:t>!</w:t>
      </w:r>
      <w:r>
        <w:rPr>
          <w:rFonts w:ascii="Arial" w:cs="Arial" w:eastAsia="Arial" w:hAnsi="Arial"/>
          <w:color w:val="898991"/>
          <w:spacing w:val="-1"/>
          <w:w w:val="56"/>
          <w:position w:val="-1"/>
          <w:sz w:val="20"/>
          <w:szCs w:val="20"/>
        </w:rPr>
        <w:t>y</w:t>
      </w:r>
      <w:r>
        <w:rPr>
          <w:rFonts w:ascii="Arial" w:cs="Arial" w:eastAsia="Arial" w:hAnsi="Arial"/>
          <w:color w:val="ACAAAF"/>
          <w:spacing w:val="0"/>
          <w:w w:val="85"/>
          <w:position w:val="-1"/>
          <w:sz w:val="20"/>
          <w:szCs w:val="20"/>
        </w:rPr>
        <w:t>11.Af</w:t>
      </w:r>
      <w:r>
        <w:rPr>
          <w:rFonts w:ascii="Arial" w:cs="Arial" w:eastAsia="Arial" w:hAnsi="Arial"/>
          <w:color w:val="ACAAAF"/>
          <w:spacing w:val="-26"/>
          <w:w w:val="85"/>
          <w:position w:val="-1"/>
          <w:sz w:val="20"/>
          <w:szCs w:val="20"/>
        </w:rPr>
        <w:t>f</w:t>
      </w:r>
      <w:r>
        <w:rPr>
          <w:rFonts w:ascii="Arial" w:cs="Arial" w:eastAsia="Arial" w:hAnsi="Arial"/>
          <w:color w:val="ACAAAF"/>
          <w:spacing w:val="-66"/>
          <w:w w:val="382"/>
          <w:position w:val="-1"/>
          <w:sz w:val="20"/>
          <w:szCs w:val="20"/>
        </w:rPr>
        <w:t>~</w:t>
      </w:r>
      <w:r>
        <w:rPr>
          <w:rFonts w:ascii="Arial" w:cs="Arial" w:eastAsia="Arial" w:hAnsi="Arial"/>
          <w:color w:val="C1C1CA"/>
          <w:spacing w:val="0"/>
          <w:w w:val="77"/>
          <w:position w:val="-1"/>
          <w:sz w:val="20"/>
          <w:szCs w:val="20"/>
        </w:rPr>
        <w:t>--</w:t>
      </w:r>
      <w:r>
        <w:rPr>
          <w:rFonts w:ascii="Arial" w:cs="Arial" w:eastAsia="Arial" w:hAnsi="Arial"/>
          <w:color w:val="C1C1CA"/>
          <w:spacing w:val="-11"/>
          <w:w w:val="77"/>
          <w:position w:val="-1"/>
          <w:sz w:val="20"/>
          <w:szCs w:val="20"/>
        </w:rPr>
        <w:t>;</w:t>
      </w:r>
      <w:r>
        <w:rPr>
          <w:rFonts w:ascii="Arial" w:cs="Arial" w:eastAsia="Arial" w:hAnsi="Arial"/>
          <w:color w:val="ACAAAF"/>
          <w:spacing w:val="-1"/>
          <w:w w:val="140"/>
          <w:position w:val="-1"/>
          <w:sz w:val="20"/>
          <w:szCs w:val="20"/>
        </w:rPr>
        <w:t>;</w:t>
      </w:r>
      <w:r>
        <w:rPr>
          <w:rFonts w:ascii="Arial" w:cs="Arial" w:eastAsia="Arial" w:hAnsi="Arial"/>
          <w:color w:val="C1C1CA"/>
          <w:spacing w:val="0"/>
          <w:w w:val="79"/>
          <w:position w:val="-1"/>
          <w:sz w:val="20"/>
          <w:szCs w:val="20"/>
        </w:rPr>
        <w:t>;;:-</w:t>
      </w:r>
      <w:r>
        <w:rPr>
          <w:rFonts w:ascii="Arial" w:cs="Arial" w:eastAsia="Arial" w:hAnsi="Arial"/>
          <w:color w:val="C1C1CA"/>
          <w:spacing w:val="10"/>
          <w:w w:val="100"/>
          <w:position w:val="-1"/>
          <w:sz w:val="20"/>
          <w:szCs w:val="20"/>
        </w:rPr>
        <w:t> </w:t>
      </w:r>
      <w:r>
        <w:rPr>
          <w:rFonts w:ascii="Arial" w:cs="Arial" w:eastAsia="Arial" w:hAnsi="Arial"/>
          <w:color w:val="C1C1CA"/>
          <w:spacing w:val="0"/>
          <w:w w:val="96"/>
          <w:position w:val="-1"/>
          <w:sz w:val="20"/>
          <w:szCs w:val="20"/>
        </w:rPr>
        <w:t>•</w:t>
      </w:r>
      <w:r>
        <w:rPr>
          <w:rFonts w:ascii="Arial" w:cs="Arial" w:eastAsia="Arial" w:hAnsi="Arial"/>
          <w:color w:val="898991"/>
          <w:spacing w:val="0"/>
          <w:w w:val="152"/>
          <w:position w:val="-1"/>
          <w:sz w:val="20"/>
          <w:szCs w:val="20"/>
        </w:rPr>
        <w:t>•</w:t>
      </w:r>
      <w:r>
        <w:rPr>
          <w:rFonts w:ascii="Arial" w:cs="Arial" w:eastAsia="Arial" w:hAnsi="Arial"/>
          <w:color w:val="898991"/>
          <w:spacing w:val="-18"/>
          <w:w w:val="100"/>
          <w:position w:val="-1"/>
          <w:sz w:val="20"/>
          <w:szCs w:val="20"/>
        </w:rPr>
        <w:t> </w:t>
      </w:r>
      <w:r>
        <w:rPr>
          <w:rFonts w:ascii="Arial" w:cs="Arial" w:eastAsia="Arial" w:hAnsi="Arial"/>
          <w:color w:val="C1C1CA"/>
          <w:spacing w:val="0"/>
          <w:w w:val="167"/>
          <w:position w:val="-1"/>
          <w:sz w:val="20"/>
          <w:szCs w:val="20"/>
        </w:rPr>
        <w:t>-</w:t>
      </w:r>
      <w:r>
        <w:rPr>
          <w:rFonts w:ascii="Arial" w:cs="Arial" w:eastAsia="Arial" w:hAnsi="Arial"/>
          <w:color w:val="C1C1CA"/>
          <w:spacing w:val="26"/>
          <w:w w:val="167"/>
          <w:position w:val="-1"/>
          <w:sz w:val="20"/>
          <w:szCs w:val="20"/>
        </w:rPr>
        <w:t> </w:t>
      </w:r>
      <w:r>
        <w:rPr>
          <w:rFonts w:ascii="Arial" w:cs="Arial" w:eastAsia="Arial" w:hAnsi="Arial"/>
          <w:color w:val="898991"/>
          <w:spacing w:val="0"/>
          <w:w w:val="76"/>
          <w:position w:val="-1"/>
          <w:sz w:val="18"/>
          <w:szCs w:val="18"/>
        </w:rPr>
        <w:t>:.LOS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Courier New" w:cs="Courier New" w:eastAsia="Courier New" w:hAnsi="Courier New"/>
          <w:sz w:val="14"/>
          <w:szCs w:val="14"/>
        </w:rPr>
        <w:jc w:val="left"/>
        <w:spacing w:line="180" w:lineRule="exact"/>
        <w:ind w:left="3912"/>
        <w:sectPr>
          <w:type w:val="continuous"/>
          <w:pgSz w:h="19440" w:w="12320"/>
          <w:pgMar w:bottom="0" w:left="0" w:right="560" w:top="1840"/>
        </w:sectPr>
      </w:pPr>
      <w:r>
        <w:rPr>
          <w:rFonts w:ascii="Times New Roman" w:cs="Times New Roman" w:eastAsia="Times New Roman" w:hAnsi="Times New Roman"/>
          <w:color w:val="C1C1CA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C1C1CA"/>
          <w:spacing w:val="37"/>
          <w:w w:val="100"/>
          <w:sz w:val="20"/>
          <w:szCs w:val="20"/>
        </w:rPr>
        <w:t> </w:t>
      </w:r>
      <w:r>
        <w:rPr>
          <w:rFonts w:ascii="Courier New" w:cs="Courier New" w:eastAsia="Courier New" w:hAnsi="Courier New"/>
          <w:color w:val="ACAAAF"/>
          <w:spacing w:val="0"/>
          <w:w w:val="62"/>
          <w:sz w:val="16"/>
          <w:szCs w:val="16"/>
        </w:rPr>
        <w:t>2</w:t>
      </w:r>
      <w:r>
        <w:rPr>
          <w:rFonts w:ascii="Courier New" w:cs="Courier New" w:eastAsia="Courier New" w:hAnsi="Courier New"/>
          <w:color w:val="ACAAAF"/>
          <w:spacing w:val="30"/>
          <w:w w:val="62"/>
          <w:sz w:val="16"/>
          <w:szCs w:val="16"/>
        </w:rPr>
        <w:t> </w:t>
      </w:r>
      <w:r>
        <w:rPr>
          <w:rFonts w:ascii="Courier New" w:cs="Courier New" w:eastAsia="Courier New" w:hAnsi="Courier New"/>
          <w:color w:val="C1C1CA"/>
          <w:spacing w:val="0"/>
          <w:w w:val="62"/>
          <w:sz w:val="16"/>
          <w:szCs w:val="16"/>
        </w:rPr>
        <w:t>l</w:t>
      </w:r>
      <w:r>
        <w:rPr>
          <w:rFonts w:ascii="Courier New" w:cs="Courier New" w:eastAsia="Courier New" w:hAnsi="Courier New"/>
          <w:color w:val="C1C1CA"/>
          <w:spacing w:val="0"/>
          <w:w w:val="62"/>
          <w:sz w:val="16"/>
          <w:szCs w:val="16"/>
        </w:rPr>
        <w:t>   </w:t>
      </w:r>
      <w:r>
        <w:rPr>
          <w:rFonts w:ascii="Courier New" w:cs="Courier New" w:eastAsia="Courier New" w:hAnsi="Courier New"/>
          <w:color w:val="C1C1CA"/>
          <w:spacing w:val="5"/>
          <w:w w:val="62"/>
          <w:sz w:val="16"/>
          <w:szCs w:val="16"/>
        </w:rPr>
        <w:t> </w:t>
      </w:r>
      <w:r>
        <w:rPr>
          <w:rFonts w:ascii="Courier New" w:cs="Courier New" w:eastAsia="Courier New" w:hAnsi="Courier New"/>
          <w:color w:val="C1C1CA"/>
          <w:spacing w:val="0"/>
          <w:w w:val="38"/>
          <w:sz w:val="14"/>
          <w:szCs w:val="14"/>
        </w:rPr>
        <w:t>!</w:t>
      </w:r>
      <w:r>
        <w:rPr>
          <w:rFonts w:ascii="Courier New" w:cs="Courier New" w:eastAsia="Courier New" w:hAnsi="Courier New"/>
          <w:color w:val="000000"/>
          <w:spacing w:val="0"/>
          <w:w w:val="100"/>
          <w:sz w:val="14"/>
          <w:szCs w:val="14"/>
        </w:rPr>
      </w:r>
    </w:p>
    <w:p>
      <w:pPr>
        <w:rPr>
          <w:rFonts w:ascii="Arial" w:cs="Arial" w:eastAsia="Arial" w:hAnsi="Arial"/>
          <w:sz w:val="10"/>
          <w:szCs w:val="10"/>
        </w:rPr>
        <w:jc w:val="right"/>
        <w:spacing w:before="24"/>
      </w:pPr>
      <w:r>
        <w:rPr>
          <w:rFonts w:ascii="Arial" w:cs="Arial" w:eastAsia="Arial" w:hAnsi="Arial"/>
          <w:color w:val="C1C1CA"/>
          <w:spacing w:val="0"/>
          <w:w w:val="100"/>
          <w:sz w:val="10"/>
          <w:szCs w:val="10"/>
        </w:rPr>
        <w:t>f..</w:t>
      </w:r>
      <w:r>
        <w:rPr>
          <w:rFonts w:ascii="Arial" w:cs="Arial" w:eastAsia="Arial" w:hAnsi="Arial"/>
          <w:color w:val="C1C1CA"/>
          <w:spacing w:val="0"/>
          <w:w w:val="100"/>
          <w:sz w:val="10"/>
          <w:szCs w:val="10"/>
        </w:rPr>
        <w:t>    </w:t>
      </w:r>
      <w:r>
        <w:rPr>
          <w:rFonts w:ascii="Arial" w:cs="Arial" w:eastAsia="Arial" w:hAnsi="Arial"/>
          <w:color w:val="C1C1CA"/>
          <w:spacing w:val="4"/>
          <w:w w:val="100"/>
          <w:sz w:val="10"/>
          <w:szCs w:val="10"/>
        </w:rPr>
        <w:t> </w:t>
      </w:r>
      <w:r>
        <w:rPr>
          <w:rFonts w:ascii="Arial" w:cs="Arial" w:eastAsia="Arial" w:hAnsi="Arial"/>
          <w:color w:val="ACAAAF"/>
          <w:spacing w:val="-4"/>
          <w:w w:val="189"/>
          <w:sz w:val="10"/>
          <w:szCs w:val="10"/>
        </w:rPr>
        <w:t>•</w:t>
      </w:r>
      <w:r>
        <w:rPr>
          <w:rFonts w:ascii="Arial" w:cs="Arial" w:eastAsia="Arial" w:hAnsi="Arial"/>
          <w:color w:val="ACAAAF"/>
          <w:spacing w:val="-8"/>
          <w:w w:val="175"/>
          <w:sz w:val="10"/>
          <w:szCs w:val="10"/>
        </w:rPr>
        <w:t>•</w:t>
      </w:r>
      <w:r>
        <w:rPr>
          <w:rFonts w:ascii="Arial" w:cs="Arial" w:eastAsia="Arial" w:hAnsi="Arial"/>
          <w:color w:val="ACAAAF"/>
          <w:spacing w:val="0"/>
          <w:w w:val="58"/>
          <w:sz w:val="10"/>
          <w:szCs w:val="10"/>
        </w:rPr>
        <w:t>•</w:t>
      </w:r>
      <w:r>
        <w:rPr>
          <w:rFonts w:ascii="Arial" w:cs="Arial" w:eastAsia="Arial" w:hAnsi="Arial"/>
          <w:color w:val="000000"/>
          <w:spacing w:val="0"/>
          <w:w w:val="100"/>
          <w:sz w:val="10"/>
          <w:szCs w:val="10"/>
        </w:rPr>
      </w:r>
    </w:p>
    <w:p>
      <w:pPr>
        <w:rPr>
          <w:rFonts w:ascii="Arial" w:cs="Arial" w:eastAsia="Arial" w:hAnsi="Arial"/>
          <w:sz w:val="18"/>
          <w:szCs w:val="18"/>
        </w:rPr>
        <w:jc w:val="right"/>
        <w:spacing w:line="180" w:lineRule="exact"/>
        <w:ind w:right="93"/>
      </w:pPr>
      <w:r>
        <w:rPr>
          <w:rFonts w:ascii="Arial" w:cs="Arial" w:eastAsia="Arial" w:hAnsi="Arial"/>
          <w:color w:val="ACAAAF"/>
          <w:spacing w:val="0"/>
          <w:w w:val="137"/>
          <w:sz w:val="18"/>
          <w:szCs w:val="18"/>
        </w:rPr>
        <w:t>'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p>
      <w:pPr>
        <w:rPr>
          <w:rFonts w:ascii="Courier New" w:cs="Courier New" w:eastAsia="Courier New" w:hAnsi="Courier New"/>
          <w:sz w:val="18"/>
          <w:szCs w:val="18"/>
        </w:rPr>
        <w:jc w:val="left"/>
        <w:spacing w:line="160" w:lineRule="exact"/>
        <w:ind w:left="355"/>
      </w:pPr>
      <w:r>
        <w:br w:type="column"/>
      </w:r>
      <w:r>
        <w:rPr>
          <w:rFonts w:ascii="Courier New" w:cs="Courier New" w:eastAsia="Courier New" w:hAnsi="Courier New"/>
          <w:color w:val="ACAAAF"/>
          <w:spacing w:val="-5"/>
          <w:w w:val="100"/>
          <w:sz w:val="18"/>
          <w:szCs w:val="18"/>
        </w:rPr>
        <w:t>A</w:t>
      </w:r>
      <w:r>
        <w:rPr>
          <w:rFonts w:ascii="Courier New" w:cs="Courier New" w:eastAsia="Courier New" w:hAnsi="Courier New"/>
          <w:color w:val="898991"/>
          <w:spacing w:val="0"/>
          <w:w w:val="100"/>
          <w:sz w:val="18"/>
          <w:szCs w:val="18"/>
        </w:rPr>
        <w:t>L</w:t>
      </w:r>
      <w:r>
        <w:rPr>
          <w:rFonts w:ascii="Courier New" w:cs="Courier New" w:eastAsia="Courier New" w:hAnsi="Courier New"/>
          <w:color w:val="000000"/>
          <w:spacing w:val="0"/>
          <w:w w:val="100"/>
          <w:sz w:val="18"/>
          <w:szCs w:val="18"/>
        </w:rPr>
      </w:r>
    </w:p>
    <w:p>
      <w:pPr>
        <w:rPr>
          <w:rFonts w:ascii="Arial" w:cs="Arial" w:eastAsia="Arial" w:hAnsi="Arial"/>
          <w:sz w:val="22"/>
          <w:szCs w:val="22"/>
        </w:rPr>
        <w:jc w:val="center"/>
        <w:spacing w:line="200" w:lineRule="exact"/>
        <w:ind w:left="31" w:right="3109"/>
      </w:pPr>
      <w:r>
        <w:pict>
          <v:shape filled="f" stroked="f" style="position:absolute;margin-left:239.04pt;margin-top:3.40259pt;width:14.86pt;height:22pt;mso-position-horizontal-relative:page;mso-position-vertical-relative:paragraph;z-index:-156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44"/>
                      <w:szCs w:val="44"/>
                    </w:rPr>
                    <w:jc w:val="left"/>
                    <w:spacing w:line="440" w:lineRule="exact"/>
                    <w:ind w:right="-86"/>
                  </w:pPr>
                  <w:r>
                    <w:rPr>
                      <w:rFonts w:ascii="Times New Roman" w:cs="Times New Roman" w:eastAsia="Times New Roman" w:hAnsi="Times New Roman"/>
                      <w:color w:val="ACAAAF"/>
                      <w:w w:val="37"/>
                      <w:sz w:val="44"/>
                      <w:szCs w:val="44"/>
                    </w:rPr>
                    <w:t>1</w:t>
                  </w:r>
                  <w:r>
                    <w:rPr>
                      <w:rFonts w:ascii="Times New Roman" w:cs="Times New Roman" w:eastAsia="Times New Roman" w:hAnsi="Times New Roman"/>
                      <w:color w:val="ACAAAF"/>
                      <w:w w:val="49"/>
                      <w:sz w:val="44"/>
                      <w:szCs w:val="44"/>
                    </w:rPr>
                    <w:t>11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w w:val="100"/>
                      <w:sz w:val="44"/>
                      <w:szCs w:val="4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color w:val="3F3D41"/>
          <w:spacing w:val="1"/>
          <w:w w:val="78"/>
          <w:position w:val="1"/>
          <w:sz w:val="22"/>
          <w:szCs w:val="22"/>
        </w:rPr>
        <w:t>P</w:t>
      </w:r>
      <w:r>
        <w:rPr>
          <w:rFonts w:ascii="Arial" w:cs="Arial" w:eastAsia="Arial" w:hAnsi="Arial"/>
          <w:color w:val="3F3D41"/>
          <w:spacing w:val="1"/>
          <w:w w:val="81"/>
          <w:position w:val="1"/>
          <w:sz w:val="22"/>
          <w:szCs w:val="22"/>
        </w:rPr>
        <w:t>R</w:t>
      </w:r>
      <w:r>
        <w:rPr>
          <w:rFonts w:ascii="Arial" w:cs="Arial" w:eastAsia="Arial" w:hAnsi="Arial"/>
          <w:color w:val="59595B"/>
          <w:spacing w:val="1"/>
          <w:w w:val="299"/>
          <w:position w:val="1"/>
          <w:sz w:val="22"/>
          <w:szCs w:val="22"/>
        </w:rPr>
        <w:t>~</w:t>
      </w:r>
      <w:r>
        <w:rPr>
          <w:rFonts w:ascii="Arial" w:cs="Arial" w:eastAsia="Arial" w:hAnsi="Arial"/>
          <w:color w:val="3F3D41"/>
          <w:spacing w:val="0"/>
          <w:w w:val="47"/>
          <w:position w:val="1"/>
          <w:sz w:val="22"/>
          <w:szCs w:val="22"/>
        </w:rPr>
        <w:t>.</w:t>
      </w:r>
      <w:r>
        <w:rPr>
          <w:rFonts w:ascii="Arial" w:cs="Arial" w:eastAsia="Arial" w:hAnsi="Arial"/>
          <w:color w:val="3F3D41"/>
          <w:spacing w:val="11"/>
          <w:w w:val="100"/>
          <w:position w:val="1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9"/>
          <w:position w:val="1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0"/>
          <w:w w:val="79"/>
          <w:position w:val="1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79"/>
          <w:position w:val="1"/>
          <w:sz w:val="22"/>
          <w:szCs w:val="22"/>
        </w:rPr>
        <w:t>             </w:t>
      </w:r>
      <w:r>
        <w:rPr>
          <w:rFonts w:ascii="Arial" w:cs="Arial" w:eastAsia="Arial" w:hAnsi="Arial"/>
          <w:color w:val="3F3D41"/>
          <w:spacing w:val="10"/>
          <w:w w:val="79"/>
          <w:position w:val="1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9"/>
          <w:position w:val="1"/>
          <w:sz w:val="22"/>
          <w:szCs w:val="22"/>
        </w:rPr>
        <w:t>B</w:t>
      </w:r>
      <w:r>
        <w:rPr>
          <w:rFonts w:ascii="Arial" w:cs="Arial" w:eastAsia="Arial" w:hAnsi="Arial"/>
          <w:color w:val="3F3D41"/>
          <w:spacing w:val="1"/>
          <w:w w:val="79"/>
          <w:position w:val="1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79"/>
          <w:position w:val="1"/>
          <w:sz w:val="22"/>
          <w:szCs w:val="22"/>
        </w:rPr>
        <w:t>C</w:t>
      </w:r>
      <w:r>
        <w:rPr>
          <w:rFonts w:ascii="Arial" w:cs="Arial" w:eastAsia="Arial" w:hAnsi="Arial"/>
          <w:color w:val="3F3D41"/>
          <w:spacing w:val="1"/>
          <w:w w:val="79"/>
          <w:position w:val="1"/>
          <w:sz w:val="22"/>
          <w:szCs w:val="22"/>
        </w:rPr>
        <w:t>E</w:t>
      </w:r>
      <w:r>
        <w:rPr>
          <w:rFonts w:ascii="Arial" w:cs="Arial" w:eastAsia="Arial" w:hAnsi="Arial"/>
          <w:color w:val="3F3D41"/>
          <w:spacing w:val="1"/>
          <w:w w:val="79"/>
          <w:position w:val="1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0"/>
          <w:w w:val="79"/>
          <w:position w:val="1"/>
          <w:sz w:val="22"/>
          <w:szCs w:val="22"/>
        </w:rPr>
        <w:t>RA</w:t>
      </w:r>
      <w:r>
        <w:rPr>
          <w:rFonts w:ascii="Arial" w:cs="Arial" w:eastAsia="Arial" w:hAnsi="Arial"/>
          <w:color w:val="3F3D41"/>
          <w:spacing w:val="20"/>
          <w:w w:val="79"/>
          <w:position w:val="1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85"/>
          <w:position w:val="1"/>
          <w:sz w:val="22"/>
          <w:szCs w:val="22"/>
        </w:rPr>
        <w:t>V</w:t>
      </w:r>
      <w:r>
        <w:rPr>
          <w:rFonts w:ascii="Arial" w:cs="Arial" w:eastAsia="Arial" w:hAnsi="Arial"/>
          <w:color w:val="3F3D41"/>
          <w:spacing w:val="1"/>
          <w:w w:val="70"/>
          <w:position w:val="1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0"/>
          <w:w w:val="86"/>
          <w:position w:val="1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82"/>
          <w:position w:val="1"/>
          <w:sz w:val="22"/>
          <w:szCs w:val="22"/>
        </w:rPr>
        <w:t>LAL</w:t>
      </w:r>
      <w:r>
        <w:rPr>
          <w:rFonts w:ascii="Arial" w:cs="Arial" w:eastAsia="Arial" w:hAnsi="Arial"/>
          <w:color w:val="3F3D41"/>
          <w:spacing w:val="1"/>
          <w:w w:val="75"/>
          <w:position w:val="1"/>
          <w:sz w:val="22"/>
          <w:szCs w:val="22"/>
        </w:rPr>
        <w:t>P</w:t>
      </w:r>
      <w:r>
        <w:rPr>
          <w:rFonts w:ascii="Arial" w:cs="Arial" w:eastAsia="Arial" w:hAnsi="Arial"/>
          <w:color w:val="3F3D41"/>
          <w:spacing w:val="1"/>
          <w:w w:val="88"/>
          <w:position w:val="1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"/>
          <w:w w:val="78"/>
          <w:position w:val="1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1"/>
          <w:w w:val="84"/>
          <w:position w:val="1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78"/>
          <w:position w:val="1"/>
          <w:sz w:val="22"/>
          <w:szCs w:val="22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ascii="Arial" w:cs="Arial" w:eastAsia="Arial" w:hAnsi="Arial"/>
          <w:sz w:val="26"/>
          <w:szCs w:val="26"/>
        </w:rPr>
        <w:jc w:val="left"/>
        <w:spacing w:line="260" w:lineRule="exact"/>
        <w:ind w:left="322"/>
        <w:sectPr>
          <w:type w:val="continuous"/>
          <w:pgSz w:h="19440" w:w="12320"/>
          <w:pgMar w:bottom="0" w:left="0" w:right="560" w:top="1840"/>
          <w:cols w:equalWidth="off" w:num="2">
            <w:col w:space="325" w:w="4456"/>
            <w:col w:w="6979"/>
          </w:cols>
        </w:sectPr>
      </w:pPr>
      <w:r>
        <w:rPr>
          <w:rFonts w:ascii="Arial" w:cs="Arial" w:eastAsia="Arial" w:hAnsi="Arial"/>
          <w:color w:val="ACAAAF"/>
          <w:spacing w:val="-13"/>
          <w:w w:val="104"/>
          <w:sz w:val="22"/>
          <w:szCs w:val="22"/>
        </w:rPr>
        <w:t>~</w:t>
      </w:r>
      <w:r>
        <w:rPr>
          <w:rFonts w:ascii="Arial" w:cs="Arial" w:eastAsia="Arial" w:hAnsi="Arial"/>
          <w:color w:val="6B696D"/>
          <w:spacing w:val="-9"/>
          <w:w w:val="112"/>
          <w:sz w:val="22"/>
          <w:szCs w:val="22"/>
        </w:rPr>
        <w:t>~</w:t>
      </w:r>
      <w:r>
        <w:rPr>
          <w:rFonts w:ascii="Arial" w:cs="Arial" w:eastAsia="Arial" w:hAnsi="Arial"/>
          <w:color w:val="6B696D"/>
          <w:spacing w:val="0"/>
          <w:w w:val="212"/>
          <w:sz w:val="22"/>
          <w:szCs w:val="22"/>
        </w:rPr>
        <w:t>f</w:t>
      </w:r>
      <w:r>
        <w:rPr>
          <w:rFonts w:ascii="Arial" w:cs="Arial" w:eastAsia="Arial" w:hAnsi="Arial"/>
          <w:color w:val="3F3D41"/>
          <w:spacing w:val="0"/>
          <w:w w:val="68"/>
          <w:sz w:val="22"/>
          <w:szCs w:val="22"/>
        </w:rPr>
        <w:t>l</w:t>
      </w:r>
      <w:r>
        <w:rPr>
          <w:rFonts w:ascii="Arial" w:cs="Arial" w:eastAsia="Arial" w:hAnsi="Arial"/>
          <w:color w:val="3F3D41"/>
          <w:spacing w:val="0"/>
          <w:w w:val="100"/>
          <w:sz w:val="22"/>
          <w:szCs w:val="22"/>
        </w:rPr>
        <w:t>  </w:t>
      </w:r>
      <w:r>
        <w:rPr>
          <w:rFonts w:ascii="Arial" w:cs="Arial" w:eastAsia="Arial" w:hAnsi="Arial"/>
          <w:color w:val="3F3D41"/>
          <w:spacing w:val="1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-26"/>
          <w:w w:val="78"/>
          <w:sz w:val="22"/>
          <w:szCs w:val="22"/>
        </w:rPr>
        <w:t>A</w:t>
      </w:r>
      <w:r>
        <w:rPr>
          <w:rFonts w:ascii="Arial" w:cs="Arial" w:eastAsia="Arial" w:hAnsi="Arial"/>
          <w:color w:val="6B696D"/>
          <w:spacing w:val="0"/>
          <w:w w:val="78"/>
          <w:sz w:val="22"/>
          <w:szCs w:val="22"/>
        </w:rPr>
        <w:t>J.</w:t>
      </w:r>
      <w:r>
        <w:rPr>
          <w:rFonts w:ascii="Arial" w:cs="Arial" w:eastAsia="Arial" w:hAnsi="Arial"/>
          <w:color w:val="6B696D"/>
          <w:spacing w:val="-6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Y</w:t>
      </w:r>
      <w:r>
        <w:rPr>
          <w:rFonts w:ascii="Arial" w:cs="Arial" w:eastAsia="Arial" w:hAnsi="Arial"/>
          <w:color w:val="3F3D41"/>
          <w:spacing w:val="1"/>
          <w:w w:val="78"/>
          <w:sz w:val="22"/>
          <w:szCs w:val="22"/>
        </w:rPr>
        <w:t>O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36"/>
          <w:w w:val="78"/>
          <w:sz w:val="22"/>
          <w:szCs w:val="22"/>
        </w:rPr>
        <w:t> </w:t>
      </w:r>
      <w:r>
        <w:rPr>
          <w:rFonts w:ascii="Arial" w:cs="Arial" w:eastAsia="Arial" w:hAnsi="Arial"/>
          <w:color w:val="3F3D41"/>
          <w:spacing w:val="0"/>
          <w:w w:val="85"/>
          <w:sz w:val="22"/>
          <w:szCs w:val="22"/>
        </w:rPr>
        <w:t>A</w:t>
      </w:r>
      <w:r>
        <w:rPr>
          <w:rFonts w:ascii="Arial" w:cs="Arial" w:eastAsia="Arial" w:hAnsi="Arial"/>
          <w:color w:val="59595B"/>
          <w:spacing w:val="1"/>
          <w:w w:val="81"/>
          <w:sz w:val="22"/>
          <w:szCs w:val="22"/>
        </w:rPr>
        <w:t>D</w:t>
      </w:r>
      <w:r>
        <w:rPr>
          <w:rFonts w:ascii="Arial" w:cs="Arial" w:eastAsia="Arial" w:hAnsi="Arial"/>
          <w:color w:val="3F3D41"/>
          <w:spacing w:val="0"/>
          <w:w w:val="81"/>
          <w:sz w:val="22"/>
          <w:szCs w:val="22"/>
        </w:rPr>
        <w:t>M</w:t>
      </w:r>
      <w:r>
        <w:rPr>
          <w:rFonts w:ascii="Arial" w:cs="Arial" w:eastAsia="Arial" w:hAnsi="Arial"/>
          <w:color w:val="3F3D41"/>
          <w:spacing w:val="0"/>
          <w:w w:val="78"/>
          <w:sz w:val="22"/>
          <w:szCs w:val="22"/>
        </w:rPr>
        <w:t>I</w:t>
      </w:r>
      <w:r>
        <w:rPr>
          <w:rFonts w:ascii="Arial" w:cs="Arial" w:eastAsia="Arial" w:hAnsi="Arial"/>
          <w:color w:val="3F3D41"/>
          <w:spacing w:val="1"/>
          <w:w w:val="81"/>
          <w:sz w:val="22"/>
          <w:szCs w:val="22"/>
        </w:rPr>
        <w:t>N</w:t>
      </w:r>
      <w:r>
        <w:rPr>
          <w:rFonts w:ascii="Arial" w:cs="Arial" w:eastAsia="Arial" w:hAnsi="Arial"/>
          <w:color w:val="3F3D41"/>
          <w:spacing w:val="0"/>
          <w:w w:val="86"/>
          <w:sz w:val="22"/>
          <w:szCs w:val="22"/>
        </w:rPr>
        <w:t>I</w:t>
      </w:r>
      <w:r>
        <w:rPr>
          <w:rFonts w:ascii="Arial" w:cs="Arial" w:eastAsia="Arial" w:hAnsi="Arial"/>
          <w:color w:val="59595B"/>
          <w:spacing w:val="1"/>
          <w:w w:val="81"/>
          <w:sz w:val="22"/>
          <w:szCs w:val="22"/>
        </w:rPr>
        <w:t>S</w:t>
      </w:r>
      <w:r>
        <w:rPr>
          <w:rFonts w:ascii="Arial" w:cs="Arial" w:eastAsia="Arial" w:hAnsi="Arial"/>
          <w:color w:val="3F3D41"/>
          <w:spacing w:val="0"/>
          <w:w w:val="82"/>
          <w:sz w:val="22"/>
          <w:szCs w:val="22"/>
        </w:rPr>
        <w:t>T</w:t>
      </w:r>
      <w:r>
        <w:rPr>
          <w:rFonts w:ascii="Arial" w:cs="Arial" w:eastAsia="Arial" w:hAnsi="Arial"/>
          <w:color w:val="3F3D41"/>
          <w:spacing w:val="0"/>
          <w:w w:val="81"/>
          <w:sz w:val="22"/>
          <w:szCs w:val="22"/>
        </w:rPr>
        <w:t>R</w:t>
      </w:r>
      <w:r>
        <w:rPr>
          <w:rFonts w:ascii="Arial" w:cs="Arial" w:eastAsia="Arial" w:hAnsi="Arial"/>
          <w:color w:val="3F3D41"/>
          <w:spacing w:val="12"/>
          <w:w w:val="81"/>
          <w:sz w:val="22"/>
          <w:szCs w:val="22"/>
        </w:rPr>
        <w:t>A</w:t>
      </w:r>
      <w:r>
        <w:rPr>
          <w:rFonts w:ascii="Arial" w:cs="Arial" w:eastAsia="Arial" w:hAnsi="Arial"/>
          <w:color w:val="3F3D41"/>
          <w:spacing w:val="-2"/>
          <w:w w:val="68"/>
          <w:sz w:val="26"/>
          <w:szCs w:val="26"/>
        </w:rPr>
        <w:t>T</w:t>
      </w:r>
      <w:r>
        <w:rPr>
          <w:rFonts w:ascii="Arial" w:cs="Arial" w:eastAsia="Arial" w:hAnsi="Arial"/>
          <w:color w:val="3F3D41"/>
          <w:spacing w:val="-1"/>
          <w:w w:val="55"/>
          <w:sz w:val="26"/>
          <w:szCs w:val="26"/>
        </w:rPr>
        <w:t>I</w:t>
      </w:r>
      <w:r>
        <w:rPr>
          <w:rFonts w:ascii="Arial" w:cs="Arial" w:eastAsia="Arial" w:hAnsi="Arial"/>
          <w:color w:val="3F3D41"/>
          <w:spacing w:val="-4"/>
          <w:w w:val="77"/>
          <w:sz w:val="26"/>
          <w:szCs w:val="26"/>
        </w:rPr>
        <w:t>Y</w:t>
      </w:r>
      <w:r>
        <w:rPr>
          <w:rFonts w:ascii="Arial" w:cs="Arial" w:eastAsia="Arial" w:hAnsi="Arial"/>
          <w:color w:val="3F3D41"/>
          <w:spacing w:val="0"/>
          <w:w w:val="68"/>
          <w:sz w:val="26"/>
          <w:szCs w:val="26"/>
        </w:rPr>
        <w:t>Q</w:t>
      </w:r>
      <w:r>
        <w:rPr>
          <w:rFonts w:ascii="Arial" w:cs="Arial" w:eastAsia="Arial" w:hAnsi="Arial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2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8"/>
          <w:szCs w:val="28"/>
        </w:rPr>
        <w:jc w:val="left"/>
        <w:spacing w:before="9" w:line="400" w:lineRule="exact"/>
        <w:ind w:left="1378"/>
      </w:pPr>
      <w:r>
        <w:pict>
          <v:shape filled="f" stroked="f" style="position:absolute;margin-left:237.84pt;margin-top:11.163pt;width:3.15pt;height:10pt;mso-position-horizontal-relative:page;mso-position-vertical-relative:paragraph;z-index:-155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  <w:jc w:val="left"/>
                    <w:spacing w:line="200" w:lineRule="exact"/>
                    <w:ind w:right="-50"/>
                  </w:pP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0"/>
                      <w:w w:val="63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filled="f" stroked="f" style="position:absolute;margin-left:27.12pt;margin-top:928.222pt;width:241.27pt;height:21pt;mso-position-horizontal-relative:page;mso-position-vertical-relative:page;z-index:-154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  <w:jc w:val="left"/>
                    <w:spacing w:line="420" w:lineRule="exact"/>
                    <w:ind w:right="-83"/>
                  </w:pPr>
                  <w:r>
                    <w:rPr>
                      <w:rFonts w:ascii="Times New Roman" w:cs="Times New Roman" w:eastAsia="Times New Roman" w:hAnsi="Times New Roman"/>
                      <w:color w:val="728267"/>
                      <w:spacing w:val="0"/>
                      <w:w w:val="100"/>
                      <w:sz w:val="42"/>
                      <w:szCs w:val="42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728267"/>
                      <w:spacing w:val="-24"/>
                      <w:w w:val="100"/>
                      <w:sz w:val="42"/>
                      <w:szCs w:val="42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0"/>
                      <w:w w:val="61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97"/>
                      <w:sz w:val="20"/>
                      <w:szCs w:val="20"/>
                    </w:rPr>
                    <w:t>x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141"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97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0"/>
                      <w:w w:val="116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0"/>
                      <w:w w:val="100"/>
                      <w:sz w:val="20"/>
                      <w:szCs w:val="20"/>
                    </w:rPr>
                    <w:t>                                                          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5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100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100"/>
                      <w:sz w:val="20"/>
                      <w:szCs w:val="20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2"/>
                      <w:w w:val="100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100"/>
                      <w:sz w:val="20"/>
                      <w:szCs w:val="20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0"/>
                      <w:w w:val="100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31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107"/>
                      <w:position w:val="-1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1"/>
                      <w:w w:val="107"/>
                      <w:position w:val="-1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2"/>
                      <w:w w:val="117"/>
                      <w:position w:val="-1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-2"/>
                      <w:w w:val="117"/>
                      <w:position w:val="-1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6B696D"/>
                      <w:spacing w:val="0"/>
                      <w:w w:val="107"/>
                      <w:position w:val="-1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B696D"/>
          <w:spacing w:val="2"/>
          <w:w w:val="100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B696D"/>
          <w:spacing w:val="-2"/>
          <w:w w:val="85"/>
          <w:position w:val="-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6B696D"/>
          <w:spacing w:val="-2"/>
          <w:w w:val="112"/>
          <w:position w:val="-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6B696D"/>
          <w:spacing w:val="-1"/>
          <w:w w:val="107"/>
          <w:position w:val="-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6B696D"/>
          <w:spacing w:val="-1"/>
          <w:w w:val="79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6B696D"/>
          <w:spacing w:val="0"/>
          <w:w w:val="98"/>
          <w:position w:val="-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6B696D"/>
          <w:spacing w:val="-2"/>
          <w:w w:val="98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6B696D"/>
          <w:spacing w:val="-1"/>
          <w:w w:val="107"/>
          <w:position w:val="-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6B696D"/>
          <w:spacing w:val="-2"/>
          <w:w w:val="116"/>
          <w:position w:val="-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6B696D"/>
          <w:spacing w:val="0"/>
          <w:w w:val="97"/>
          <w:position w:val="-5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6B696D"/>
          <w:spacing w:val="2"/>
          <w:w w:val="100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B696D"/>
          <w:spacing w:val="48"/>
          <w:w w:val="100"/>
          <w:position w:val="-5"/>
          <w:sz w:val="20"/>
          <w:szCs w:val="20"/>
        </w:rPr>
        <w:t> </w:t>
      </w:r>
      <w:r>
        <w:rPr>
          <w:rFonts w:ascii="Arial" w:cs="Arial" w:eastAsia="Arial" w:hAnsi="Arial"/>
          <w:color w:val="728267"/>
          <w:spacing w:val="0"/>
          <w:w w:val="23"/>
          <w:position w:val="-5"/>
          <w:sz w:val="40"/>
          <w:szCs w:val="40"/>
        </w:rPr>
        <w:t>►</w:t>
      </w:r>
      <w:r>
        <w:rPr>
          <w:rFonts w:ascii="Arial" w:cs="Arial" w:eastAsia="Arial" w:hAnsi="Arial"/>
          <w:color w:val="728267"/>
          <w:spacing w:val="0"/>
          <w:w w:val="23"/>
          <w:position w:val="-5"/>
          <w:sz w:val="40"/>
          <w:szCs w:val="40"/>
        </w:rPr>
        <w:t>      </w:t>
      </w:r>
      <w:r>
        <w:rPr>
          <w:rFonts w:ascii="Arial" w:cs="Arial" w:eastAsia="Arial" w:hAnsi="Arial"/>
          <w:color w:val="728267"/>
          <w:spacing w:val="1"/>
          <w:w w:val="23"/>
          <w:position w:val="-5"/>
          <w:sz w:val="40"/>
          <w:szCs w:val="40"/>
        </w:rPr>
        <w:t> </w:t>
      </w:r>
      <w:r>
        <w:rPr>
          <w:rFonts w:ascii="Arial" w:cs="Arial" w:eastAsia="Arial" w:hAnsi="Arial"/>
          <w:color w:val="728267"/>
          <w:spacing w:val="0"/>
          <w:w w:val="127"/>
          <w:position w:val="-5"/>
          <w:sz w:val="40"/>
          <w:szCs w:val="40"/>
        </w:rPr>
        <w:t>~</w:t>
      </w:r>
      <w:r>
        <w:rPr>
          <w:rFonts w:ascii="Arial" w:cs="Arial" w:eastAsia="Arial" w:hAnsi="Arial"/>
          <w:color w:val="728267"/>
          <w:spacing w:val="0"/>
          <w:w w:val="127"/>
          <w:position w:val="-5"/>
          <w:sz w:val="40"/>
          <w:szCs w:val="40"/>
        </w:rPr>
        <w:t>        </w:t>
      </w:r>
      <w:r>
        <w:rPr>
          <w:rFonts w:ascii="Arial" w:cs="Arial" w:eastAsia="Arial" w:hAnsi="Arial"/>
          <w:color w:val="728267"/>
          <w:spacing w:val="117"/>
          <w:w w:val="127"/>
          <w:position w:val="-5"/>
          <w:sz w:val="40"/>
          <w:szCs w:val="40"/>
        </w:rPr>
        <w:t> </w:t>
      </w:r>
      <w:r>
        <w:rPr>
          <w:rFonts w:ascii="Arial" w:cs="Arial" w:eastAsia="Arial" w:hAnsi="Arial"/>
          <w:color w:val="728267"/>
          <w:spacing w:val="0"/>
          <w:w w:val="23"/>
          <w:position w:val="-5"/>
          <w:sz w:val="40"/>
          <w:szCs w:val="40"/>
        </w:rPr>
        <w:t>►</w:t>
      </w:r>
      <w:r>
        <w:rPr>
          <w:rFonts w:ascii="Arial" w:cs="Arial" w:eastAsia="Arial" w:hAnsi="Arial"/>
          <w:color w:val="728267"/>
          <w:spacing w:val="0"/>
          <w:w w:val="23"/>
          <w:position w:val="-5"/>
          <w:sz w:val="40"/>
          <w:szCs w:val="40"/>
        </w:rPr>
        <w:t>       </w:t>
      </w:r>
      <w:r>
        <w:rPr>
          <w:rFonts w:ascii="Arial" w:cs="Arial" w:eastAsia="Arial" w:hAnsi="Arial"/>
          <w:color w:val="728267"/>
          <w:spacing w:val="15"/>
          <w:w w:val="23"/>
          <w:position w:val="-5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728267"/>
          <w:spacing w:val="0"/>
          <w:w w:val="195"/>
          <w:position w:val="-5"/>
          <w:sz w:val="22"/>
          <w:szCs w:val="22"/>
        </w:rPr>
        <w:t>A</w:t>
      </w:r>
      <w:r>
        <w:rPr>
          <w:rFonts w:ascii="Times New Roman" w:cs="Times New Roman" w:eastAsia="Times New Roman" w:hAnsi="Times New Roman"/>
          <w:b/>
          <w:color w:val="728267"/>
          <w:spacing w:val="73"/>
          <w:w w:val="195"/>
          <w:position w:val="-5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94"/>
          <w:position w:val="-5"/>
          <w:sz w:val="28"/>
          <w:szCs w:val="28"/>
        </w:rPr>
        <w:t>w</w:t>
      </w:r>
      <w:r>
        <w:rPr>
          <w:rFonts w:ascii="Times New Roman" w:cs="Times New Roman" w:eastAsia="Times New Roman" w:hAnsi="Times New Roman"/>
          <w:color w:val="6B696D"/>
          <w:spacing w:val="-16"/>
          <w:w w:val="94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w</w:t>
      </w:r>
      <w:r>
        <w:rPr>
          <w:rFonts w:ascii="Times New Roman" w:cs="Times New Roman" w:eastAsia="Times New Roman" w:hAnsi="Times New Roman"/>
          <w:color w:val="6B696D"/>
          <w:spacing w:val="-27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-3"/>
          <w:w w:val="106"/>
          <w:position w:val="-5"/>
          <w:sz w:val="28"/>
          <w:szCs w:val="28"/>
        </w:rPr>
        <w:t>w</w:t>
      </w:r>
      <w:r>
        <w:rPr>
          <w:rFonts w:ascii="Times New Roman" w:cs="Times New Roman" w:eastAsia="Times New Roman" w:hAnsi="Times New Roman"/>
          <w:color w:val="6B696D"/>
          <w:spacing w:val="0"/>
          <w:w w:val="70"/>
          <w:position w:val="-5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6B696D"/>
          <w:spacing w:val="6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37"/>
          <w:position w:val="-5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color w:val="6B696D"/>
          <w:spacing w:val="0"/>
          <w:w w:val="37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25"/>
          <w:w w:val="37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6B696D"/>
          <w:spacing w:val="-18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e</w:t>
      </w:r>
      <w:r>
        <w:rPr>
          <w:rFonts w:ascii="Times New Roman" w:cs="Times New Roman" w:eastAsia="Times New Roman" w:hAnsi="Times New Roman"/>
          <w:color w:val="6B696D"/>
          <w:spacing w:val="-11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6B696D"/>
          <w:spacing w:val="-9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b</w:t>
      </w:r>
      <w:r>
        <w:rPr>
          <w:rFonts w:ascii="Times New Roman" w:cs="Times New Roman" w:eastAsia="Times New Roman" w:hAnsi="Times New Roman"/>
          <w:color w:val="6B696D"/>
          <w:spacing w:val="-22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r</w:t>
      </w:r>
      <w:r>
        <w:rPr>
          <w:rFonts w:ascii="Times New Roman" w:cs="Times New Roman" w:eastAsia="Times New Roman" w:hAnsi="Times New Roman"/>
          <w:color w:val="6B696D"/>
          <w:spacing w:val="-14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37"/>
          <w:position w:val="-5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color w:val="6B696D"/>
          <w:spacing w:val="0"/>
          <w:w w:val="37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20"/>
          <w:w w:val="37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75"/>
          <w:position w:val="-5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6B696D"/>
          <w:spacing w:val="10"/>
          <w:w w:val="75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75"/>
          <w:position w:val="-5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6B696D"/>
          <w:spacing w:val="5"/>
          <w:w w:val="75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6B696D"/>
          <w:spacing w:val="-23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s</w:t>
      </w:r>
      <w:r>
        <w:rPr>
          <w:rFonts w:ascii="Times New Roman" w:cs="Times New Roman" w:eastAsia="Times New Roman" w:hAnsi="Times New Roman"/>
          <w:color w:val="6B696D"/>
          <w:spacing w:val="-11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98991"/>
          <w:spacing w:val="0"/>
          <w:w w:val="35"/>
          <w:position w:val="-5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898991"/>
          <w:spacing w:val="0"/>
          <w:w w:val="35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98991"/>
          <w:spacing w:val="18"/>
          <w:w w:val="35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g</w:t>
      </w:r>
      <w:r>
        <w:rPr>
          <w:rFonts w:ascii="Times New Roman" w:cs="Times New Roman" w:eastAsia="Times New Roman" w:hAnsi="Times New Roman"/>
          <w:color w:val="6B696D"/>
          <w:spacing w:val="-18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6B696D"/>
          <w:spacing w:val="-22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b</w:t>
      </w:r>
      <w:r>
        <w:rPr>
          <w:rFonts w:ascii="Times New Roman" w:cs="Times New Roman" w:eastAsia="Times New Roman" w:hAnsi="Times New Roman"/>
          <w:color w:val="6B696D"/>
          <w:spacing w:val="-22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35"/>
          <w:position w:val="-5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6B696D"/>
          <w:spacing w:val="0"/>
          <w:w w:val="35"/>
          <w:position w:val="-5"/>
          <w:sz w:val="28"/>
          <w:szCs w:val="28"/>
        </w:rPr>
        <w:t>  </w:t>
      </w:r>
      <w:r>
        <w:rPr>
          <w:rFonts w:ascii="Times New Roman" w:cs="Times New Roman" w:eastAsia="Times New Roman" w:hAnsi="Times New Roman"/>
          <w:color w:val="6B696D"/>
          <w:spacing w:val="2"/>
          <w:w w:val="35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6B696D"/>
          <w:spacing w:val="-19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5"/>
          <w:sz w:val="28"/>
          <w:szCs w:val="28"/>
        </w:rPr>
        <w:t>x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left"/>
        <w:spacing w:line="120" w:lineRule="exact"/>
        <w:ind w:left="1286"/>
      </w:pP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2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6B696D"/>
          <w:spacing w:val="49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6B696D"/>
          <w:spacing w:val="12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6B696D"/>
          <w:spacing w:val="16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6B696D"/>
          <w:spacing w:val="-3"/>
          <w:w w:val="100"/>
          <w:position w:val="-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6B696D"/>
          <w:spacing w:val="-2"/>
          <w:w w:val="100"/>
          <w:position w:val="-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2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color w:val="6B696D"/>
          <w:spacing w:val="-3"/>
          <w:w w:val="100"/>
          <w:position w:val="-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6B696D"/>
          <w:spacing w:val="-1"/>
          <w:w w:val="100"/>
          <w:position w:val="-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6B696D"/>
          <w:spacing w:val="0"/>
          <w:w w:val="100"/>
          <w:position w:val="-2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color w:val="6B696D"/>
          <w:spacing w:val="50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28267"/>
          <w:spacing w:val="0"/>
          <w:w w:val="137"/>
          <w:position w:val="-2"/>
          <w:sz w:val="22"/>
          <w:szCs w:val="22"/>
        </w:rPr>
        <w:t>W</w:t>
      </w:r>
      <w:r>
        <w:rPr>
          <w:rFonts w:ascii="Times New Roman" w:cs="Times New Roman" w:eastAsia="Times New Roman" w:hAnsi="Times New Roman"/>
          <w:b/>
          <w:color w:val="728267"/>
          <w:spacing w:val="0"/>
          <w:w w:val="137"/>
          <w:position w:val="-2"/>
          <w:sz w:val="22"/>
          <w:szCs w:val="22"/>
        </w:rPr>
        <w:t>                     </w:t>
      </w:r>
      <w:r>
        <w:rPr>
          <w:rFonts w:ascii="Times New Roman" w:cs="Times New Roman" w:eastAsia="Times New Roman" w:hAnsi="Times New Roman"/>
          <w:b/>
          <w:color w:val="728267"/>
          <w:spacing w:val="28"/>
          <w:w w:val="137"/>
          <w:position w:val="-2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728267"/>
          <w:spacing w:val="0"/>
          <w:w w:val="137"/>
          <w:position w:val="-2"/>
          <w:sz w:val="22"/>
          <w:szCs w:val="22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28"/>
          <w:szCs w:val="28"/>
        </w:rPr>
        <w:jc w:val="left"/>
        <w:spacing w:line="160" w:lineRule="exact"/>
        <w:ind w:left="1166"/>
        <w:sectPr>
          <w:type w:val="continuous"/>
          <w:pgSz w:h="19440" w:w="12320"/>
          <w:pgMar w:bottom="0" w:left="0" w:right="560" w:top="1840"/>
        </w:sectPr>
      </w:pPr>
      <w:r>
        <w:rPr>
          <w:rFonts w:ascii="Arial" w:cs="Arial" w:eastAsia="Arial" w:hAnsi="Arial"/>
          <w:color w:val="6B696D"/>
          <w:spacing w:val="-3"/>
          <w:w w:val="76"/>
          <w:position w:val="-6"/>
          <w:sz w:val="18"/>
          <w:szCs w:val="18"/>
        </w:rPr>
        <w:t>C</w:t>
      </w:r>
      <w:r>
        <w:rPr>
          <w:rFonts w:ascii="Arial" w:cs="Arial" w:eastAsia="Arial" w:hAnsi="Arial"/>
          <w:color w:val="6B696D"/>
          <w:spacing w:val="-3"/>
          <w:w w:val="99"/>
          <w:position w:val="-6"/>
          <w:sz w:val="18"/>
          <w:szCs w:val="18"/>
        </w:rPr>
        <w:t>a</w:t>
      </w:r>
      <w:r>
        <w:rPr>
          <w:rFonts w:ascii="Arial" w:cs="Arial" w:eastAsia="Arial" w:hAnsi="Arial"/>
          <w:color w:val="6B696D"/>
          <w:spacing w:val="0"/>
          <w:w w:val="142"/>
          <w:position w:val="-6"/>
          <w:sz w:val="18"/>
          <w:szCs w:val="18"/>
        </w:rPr>
        <w:t>l</w:t>
      </w:r>
      <w:r>
        <w:rPr>
          <w:rFonts w:ascii="Arial" w:cs="Arial" w:eastAsia="Arial" w:hAnsi="Arial"/>
          <w:color w:val="6B696D"/>
          <w:spacing w:val="-3"/>
          <w:w w:val="142"/>
          <w:position w:val="-6"/>
          <w:sz w:val="18"/>
          <w:szCs w:val="18"/>
        </w:rPr>
        <w:t>l</w:t>
      </w:r>
      <w:r>
        <w:rPr>
          <w:rFonts w:ascii="Arial" w:cs="Arial" w:eastAsia="Arial" w:hAnsi="Arial"/>
          <w:color w:val="6B696D"/>
          <w:spacing w:val="0"/>
          <w:w w:val="89"/>
          <w:position w:val="-6"/>
          <w:sz w:val="18"/>
          <w:szCs w:val="18"/>
        </w:rPr>
        <w:t>e</w:t>
      </w:r>
      <w:r>
        <w:rPr>
          <w:rFonts w:ascii="Arial" w:cs="Arial" w:eastAsia="Arial" w:hAnsi="Arial"/>
          <w:color w:val="6B696D"/>
          <w:spacing w:val="10"/>
          <w:w w:val="100"/>
          <w:position w:val="-6"/>
          <w:sz w:val="18"/>
          <w:szCs w:val="18"/>
        </w:rPr>
        <w:t> </w:t>
      </w:r>
      <w:r>
        <w:rPr>
          <w:rFonts w:ascii="Arial" w:cs="Arial" w:eastAsia="Arial" w:hAnsi="Arial"/>
          <w:color w:val="6B696D"/>
          <w:spacing w:val="-1"/>
          <w:w w:val="71"/>
          <w:position w:val="-6"/>
          <w:sz w:val="18"/>
          <w:szCs w:val="18"/>
        </w:rPr>
        <w:t>J</w:t>
      </w:r>
      <w:r>
        <w:rPr>
          <w:rFonts w:ascii="Arial" w:cs="Arial" w:eastAsia="Arial" w:hAnsi="Arial"/>
          <w:color w:val="6B696D"/>
          <w:spacing w:val="-3"/>
          <w:w w:val="104"/>
          <w:position w:val="-6"/>
          <w:sz w:val="18"/>
          <w:szCs w:val="18"/>
        </w:rPr>
        <w:t>a</w:t>
      </w:r>
      <w:r>
        <w:rPr>
          <w:rFonts w:ascii="Arial" w:cs="Arial" w:eastAsia="Arial" w:hAnsi="Arial"/>
          <w:color w:val="6B696D"/>
          <w:spacing w:val="-2"/>
          <w:w w:val="132"/>
          <w:position w:val="-6"/>
          <w:sz w:val="18"/>
          <w:szCs w:val="18"/>
        </w:rPr>
        <w:t>r</w:t>
      </w:r>
      <w:r>
        <w:rPr>
          <w:rFonts w:ascii="Arial" w:cs="Arial" w:eastAsia="Arial" w:hAnsi="Arial"/>
          <w:color w:val="6B696D"/>
          <w:spacing w:val="-3"/>
          <w:w w:val="104"/>
          <w:position w:val="-6"/>
          <w:sz w:val="18"/>
          <w:szCs w:val="18"/>
        </w:rPr>
        <w:t>d</w:t>
      </w:r>
      <w:r>
        <w:rPr>
          <w:rFonts w:ascii="Arial" w:cs="Arial" w:eastAsia="Arial" w:hAnsi="Arial"/>
          <w:color w:val="6B696D"/>
          <w:spacing w:val="-2"/>
          <w:w w:val="109"/>
          <w:position w:val="-6"/>
          <w:sz w:val="18"/>
          <w:szCs w:val="18"/>
        </w:rPr>
        <w:t>í</w:t>
      </w:r>
      <w:r>
        <w:rPr>
          <w:rFonts w:ascii="Arial" w:cs="Arial" w:eastAsia="Arial" w:hAnsi="Arial"/>
          <w:color w:val="6B696D"/>
          <w:spacing w:val="-4"/>
          <w:w w:val="119"/>
          <w:position w:val="-6"/>
          <w:sz w:val="18"/>
          <w:szCs w:val="18"/>
        </w:rPr>
        <w:t>n</w:t>
      </w:r>
      <w:r>
        <w:rPr>
          <w:rFonts w:ascii="Arial" w:cs="Arial" w:eastAsia="Arial" w:hAnsi="Arial"/>
          <w:color w:val="6B696D"/>
          <w:spacing w:val="0"/>
          <w:w w:val="158"/>
          <w:position w:val="-6"/>
          <w:sz w:val="18"/>
          <w:szCs w:val="18"/>
        </w:rPr>
        <w:t>#</w:t>
      </w:r>
      <w:r>
        <w:rPr>
          <w:rFonts w:ascii="Arial" w:cs="Arial" w:eastAsia="Arial" w:hAnsi="Arial"/>
          <w:color w:val="6B696D"/>
          <w:spacing w:val="3"/>
          <w:w w:val="100"/>
          <w:position w:val="-6"/>
          <w:sz w:val="18"/>
          <w:szCs w:val="18"/>
        </w:rPr>
        <w:t> </w:t>
      </w:r>
      <w:r>
        <w:rPr>
          <w:rFonts w:ascii="Arial" w:cs="Arial" w:eastAsia="Arial" w:hAnsi="Arial"/>
          <w:color w:val="6B696D"/>
          <w:spacing w:val="-3"/>
          <w:w w:val="99"/>
          <w:position w:val="-6"/>
          <w:sz w:val="18"/>
          <w:szCs w:val="18"/>
        </w:rPr>
        <w:t>2</w:t>
      </w:r>
      <w:r>
        <w:rPr>
          <w:rFonts w:ascii="Arial" w:cs="Arial" w:eastAsia="Arial" w:hAnsi="Arial"/>
          <w:color w:val="898991"/>
          <w:spacing w:val="0"/>
          <w:w w:val="59"/>
          <w:position w:val="-6"/>
          <w:sz w:val="18"/>
          <w:szCs w:val="18"/>
        </w:rPr>
        <w:t>.</w:t>
      </w:r>
      <w:r>
        <w:rPr>
          <w:rFonts w:ascii="Arial" w:cs="Arial" w:eastAsia="Arial" w:hAnsi="Arial"/>
          <w:color w:val="898991"/>
          <w:spacing w:val="17"/>
          <w:w w:val="100"/>
          <w:position w:val="-6"/>
          <w:sz w:val="18"/>
          <w:szCs w:val="18"/>
        </w:rPr>
        <w:t> </w:t>
      </w:r>
      <w:r>
        <w:rPr>
          <w:rFonts w:ascii="Arial" w:cs="Arial" w:eastAsia="Arial" w:hAnsi="Arial"/>
          <w:color w:val="6B696D"/>
          <w:spacing w:val="0"/>
          <w:w w:val="77"/>
          <w:position w:val="-6"/>
          <w:sz w:val="18"/>
          <w:szCs w:val="18"/>
        </w:rPr>
        <w:t>C</w:t>
      </w:r>
      <w:r>
        <w:rPr>
          <w:rFonts w:ascii="Arial" w:cs="Arial" w:eastAsia="Arial" w:hAnsi="Arial"/>
          <w:color w:val="6B696D"/>
          <w:spacing w:val="-4"/>
          <w:w w:val="77"/>
          <w:position w:val="-6"/>
          <w:sz w:val="18"/>
          <w:szCs w:val="18"/>
        </w:rPr>
        <w:t>.</w:t>
      </w:r>
      <w:r>
        <w:rPr>
          <w:rFonts w:ascii="Arial" w:cs="Arial" w:eastAsia="Arial" w:hAnsi="Arial"/>
          <w:color w:val="6B696D"/>
          <w:spacing w:val="-3"/>
          <w:w w:val="91"/>
          <w:position w:val="-6"/>
          <w:sz w:val="18"/>
          <w:szCs w:val="18"/>
        </w:rPr>
        <w:t>P</w:t>
      </w:r>
      <w:r>
        <w:rPr>
          <w:rFonts w:ascii="Arial" w:cs="Arial" w:eastAsia="Arial" w:hAnsi="Arial"/>
          <w:color w:val="898991"/>
          <w:spacing w:val="0"/>
          <w:w w:val="39"/>
          <w:position w:val="-6"/>
          <w:sz w:val="18"/>
          <w:szCs w:val="18"/>
        </w:rPr>
        <w:t>.</w:t>
      </w:r>
      <w:r>
        <w:rPr>
          <w:rFonts w:ascii="Arial" w:cs="Arial" w:eastAsia="Arial" w:hAnsi="Arial"/>
          <w:color w:val="898991"/>
          <w:spacing w:val="12"/>
          <w:w w:val="100"/>
          <w:position w:val="-6"/>
          <w:sz w:val="18"/>
          <w:szCs w:val="18"/>
        </w:rPr>
        <w:t> </w:t>
      </w:r>
      <w:r>
        <w:rPr>
          <w:rFonts w:ascii="Arial" w:cs="Arial" w:eastAsia="Arial" w:hAnsi="Arial"/>
          <w:color w:val="6B696D"/>
          <w:spacing w:val="-3"/>
          <w:w w:val="109"/>
          <w:position w:val="-6"/>
          <w:sz w:val="18"/>
          <w:szCs w:val="18"/>
        </w:rPr>
        <w:t>4</w:t>
      </w:r>
      <w:r>
        <w:rPr>
          <w:rFonts w:ascii="Arial" w:cs="Arial" w:eastAsia="Arial" w:hAnsi="Arial"/>
          <w:color w:val="6B696D"/>
          <w:spacing w:val="-4"/>
          <w:w w:val="114"/>
          <w:position w:val="-6"/>
          <w:sz w:val="18"/>
          <w:szCs w:val="18"/>
        </w:rPr>
        <w:t>5</w:t>
      </w:r>
      <w:r>
        <w:rPr>
          <w:rFonts w:ascii="Arial" w:cs="Arial" w:eastAsia="Arial" w:hAnsi="Arial"/>
          <w:color w:val="6B696D"/>
          <w:spacing w:val="-3"/>
          <w:w w:val="109"/>
          <w:position w:val="-6"/>
          <w:sz w:val="18"/>
          <w:szCs w:val="18"/>
        </w:rPr>
        <w:t>2</w:t>
      </w:r>
      <w:r>
        <w:rPr>
          <w:rFonts w:ascii="Arial" w:cs="Arial" w:eastAsia="Arial" w:hAnsi="Arial"/>
          <w:color w:val="6B696D"/>
          <w:spacing w:val="-4"/>
          <w:w w:val="114"/>
          <w:position w:val="-6"/>
          <w:sz w:val="18"/>
          <w:szCs w:val="18"/>
        </w:rPr>
        <w:t>6</w:t>
      </w:r>
      <w:r>
        <w:rPr>
          <w:rFonts w:ascii="Arial" w:cs="Arial" w:eastAsia="Arial" w:hAnsi="Arial"/>
          <w:color w:val="6B696D"/>
          <w:spacing w:val="2"/>
          <w:w w:val="62"/>
          <w:position w:val="-6"/>
          <w:sz w:val="30"/>
          <w:szCs w:val="30"/>
        </w:rPr>
        <w:t>□</w:t>
      </w:r>
      <w:r>
        <w:rPr>
          <w:rFonts w:ascii="Arial" w:cs="Arial" w:eastAsia="Arial" w:hAnsi="Arial"/>
          <w:color w:val="6B696D"/>
          <w:spacing w:val="0"/>
          <w:w w:val="34"/>
          <w:position w:val="-6"/>
          <w:sz w:val="30"/>
          <w:szCs w:val="30"/>
        </w:rPr>
        <w:t>.</w:t>
      </w:r>
      <w:r>
        <w:rPr>
          <w:rFonts w:ascii="Arial" w:cs="Arial" w:eastAsia="Arial" w:hAnsi="Arial"/>
          <w:color w:val="6B696D"/>
          <w:spacing w:val="0"/>
          <w:w w:val="100"/>
          <w:position w:val="-6"/>
          <w:sz w:val="30"/>
          <w:szCs w:val="30"/>
        </w:rPr>
        <w:t>                                   </w:t>
      </w:r>
      <w:r>
        <w:rPr>
          <w:rFonts w:ascii="Arial" w:cs="Arial" w:eastAsia="Arial" w:hAnsi="Arial"/>
          <w:color w:val="6B696D"/>
          <w:spacing w:val="-39"/>
          <w:w w:val="100"/>
          <w:position w:val="-6"/>
          <w:sz w:val="30"/>
          <w:szCs w:val="30"/>
        </w:rPr>
        <w:t> </w:t>
      </w:r>
      <w:hyperlink r:id="rId4">
        <w:r>
          <w:rPr>
            <w:rFonts w:ascii="Times New Roman" w:cs="Times New Roman" w:eastAsia="Times New Roman" w:hAnsi="Times New Roman"/>
            <w:color w:val="6B696D"/>
            <w:spacing w:val="-3"/>
            <w:w w:val="91"/>
            <w:position w:val="-6"/>
            <w:sz w:val="28"/>
            <w:szCs w:val="28"/>
          </w:rPr>
          <w:t>p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15"/>
            <w:position w:val="-6"/>
            <w:sz w:val="28"/>
            <w:szCs w:val="28"/>
          </w:rPr>
          <w:t>r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02"/>
            <w:position w:val="-6"/>
            <w:sz w:val="28"/>
            <w:szCs w:val="28"/>
          </w:rPr>
          <w:t>e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21"/>
            <w:position w:val="-6"/>
            <w:sz w:val="28"/>
            <w:szCs w:val="28"/>
          </w:rPr>
          <w:t>s</w:t>
        </w:r>
        <w:r>
          <w:rPr>
            <w:rFonts w:ascii="Times New Roman" w:cs="Times New Roman" w:eastAsia="Times New Roman" w:hAnsi="Times New Roman"/>
            <w:color w:val="6B696D"/>
            <w:spacing w:val="-1"/>
            <w:w w:val="69"/>
            <w:position w:val="-6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01"/>
            <w:position w:val="-6"/>
            <w:sz w:val="28"/>
            <w:szCs w:val="28"/>
          </w:rPr>
          <w:t>d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14"/>
            <w:position w:val="-6"/>
            <w:sz w:val="28"/>
            <w:szCs w:val="28"/>
          </w:rPr>
          <w:t>e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01"/>
            <w:position w:val="-6"/>
            <w:sz w:val="28"/>
            <w:szCs w:val="28"/>
          </w:rPr>
          <w:t>n</w:t>
        </w:r>
        <w:r>
          <w:rPr>
            <w:rFonts w:ascii="Times New Roman" w:cs="Times New Roman" w:eastAsia="Times New Roman" w:hAnsi="Times New Roman"/>
            <w:color w:val="6B696D"/>
            <w:spacing w:val="0"/>
            <w:w w:val="90"/>
            <w:position w:val="-6"/>
            <w:sz w:val="28"/>
            <w:szCs w:val="28"/>
          </w:rPr>
          <w:t>c</w:t>
        </w:r>
        <w:r>
          <w:rPr>
            <w:rFonts w:ascii="Times New Roman" w:cs="Times New Roman" w:eastAsia="Times New Roman" w:hAnsi="Times New Roman"/>
            <w:color w:val="6B696D"/>
            <w:spacing w:val="-4"/>
            <w:w w:val="90"/>
            <w:position w:val="-6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14"/>
            <w:position w:val="-6"/>
            <w:sz w:val="28"/>
            <w:szCs w:val="28"/>
          </w:rPr>
          <w:t>a</w:t>
        </w:r>
        <w:r>
          <w:rPr>
            <w:rFonts w:ascii="Times New Roman" w:cs="Times New Roman" w:eastAsia="Times New Roman" w:hAnsi="Times New Roman"/>
            <w:color w:val="6B696D"/>
            <w:spacing w:val="0"/>
            <w:w w:val="64"/>
            <w:position w:val="-6"/>
            <w:sz w:val="28"/>
            <w:szCs w:val="28"/>
          </w:rPr>
          <w:t>@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64"/>
            <w:position w:val="-6"/>
            <w:sz w:val="28"/>
            <w:szCs w:val="28"/>
          </w:rPr>
          <w:t>l</w:t>
        </w:r>
        <w:r>
          <w:rPr>
            <w:rFonts w:ascii="Times New Roman" w:cs="Times New Roman" w:eastAsia="Times New Roman" w:hAnsi="Times New Roman"/>
            <w:color w:val="6B696D"/>
            <w:spacing w:val="-1"/>
            <w:w w:val="82"/>
            <w:position w:val="-6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105"/>
            <w:position w:val="-6"/>
            <w:sz w:val="28"/>
            <w:szCs w:val="28"/>
          </w:rPr>
          <w:t>m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14"/>
            <w:position w:val="-6"/>
            <w:sz w:val="28"/>
            <w:szCs w:val="28"/>
          </w:rPr>
          <w:t>e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105"/>
            <w:position w:val="-6"/>
            <w:sz w:val="28"/>
            <w:szCs w:val="28"/>
          </w:rPr>
          <w:t>m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105"/>
            <w:position w:val="-6"/>
            <w:sz w:val="28"/>
            <w:szCs w:val="28"/>
          </w:rPr>
          <w:t>b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15"/>
            <w:position w:val="-6"/>
            <w:sz w:val="28"/>
            <w:szCs w:val="28"/>
          </w:rPr>
          <w:t>r</w:t>
        </w:r>
        <w:r>
          <w:rPr>
            <w:rFonts w:ascii="Times New Roman" w:cs="Times New Roman" w:eastAsia="Times New Roman" w:hAnsi="Times New Roman"/>
            <w:color w:val="6B696D"/>
            <w:spacing w:val="-1"/>
            <w:w w:val="75"/>
            <w:position w:val="-6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01"/>
            <w:position w:val="-6"/>
            <w:sz w:val="28"/>
            <w:szCs w:val="28"/>
          </w:rPr>
          <w:t>l</w:t>
        </w:r>
        <w:r>
          <w:rPr>
            <w:rFonts w:ascii="Times New Roman" w:cs="Times New Roman" w:eastAsia="Times New Roman" w:hAnsi="Times New Roman"/>
            <w:color w:val="6B696D"/>
            <w:spacing w:val="-1"/>
            <w:w w:val="94"/>
            <w:position w:val="-6"/>
            <w:sz w:val="28"/>
            <w:szCs w:val="28"/>
          </w:rPr>
          <w:t>l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98"/>
            <w:position w:val="-6"/>
            <w:sz w:val="28"/>
            <w:szCs w:val="28"/>
          </w:rPr>
          <w:t>o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117"/>
            <w:position w:val="-6"/>
            <w:sz w:val="28"/>
            <w:szCs w:val="28"/>
          </w:rPr>
          <w:t>s</w:t>
        </w:r>
        <w:r>
          <w:rPr>
            <w:rFonts w:ascii="Times New Roman" w:cs="Times New Roman" w:eastAsia="Times New Roman" w:hAnsi="Times New Roman"/>
            <w:color w:val="6B696D"/>
            <w:spacing w:val="-1"/>
            <w:w w:val="70"/>
            <w:position w:val="-6"/>
            <w:sz w:val="28"/>
            <w:szCs w:val="28"/>
          </w:rPr>
          <w:t>.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105"/>
            <w:position w:val="-6"/>
            <w:sz w:val="28"/>
            <w:szCs w:val="28"/>
          </w:rPr>
          <w:t>g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01"/>
            <w:position w:val="-6"/>
            <w:sz w:val="28"/>
            <w:szCs w:val="28"/>
          </w:rPr>
          <w:t>o</w:t>
        </w:r>
        <w:r>
          <w:rPr>
            <w:rFonts w:ascii="Times New Roman" w:cs="Times New Roman" w:eastAsia="Times New Roman" w:hAnsi="Times New Roman"/>
            <w:color w:val="6B696D"/>
            <w:spacing w:val="-2"/>
            <w:w w:val="101"/>
            <w:position w:val="-6"/>
            <w:sz w:val="28"/>
            <w:szCs w:val="28"/>
          </w:rPr>
          <w:t>b</w:t>
        </w:r>
        <w:r>
          <w:rPr>
            <w:rFonts w:ascii="Times New Roman" w:cs="Times New Roman" w:eastAsia="Times New Roman" w:hAnsi="Times New Roman"/>
            <w:color w:val="898991"/>
            <w:spacing w:val="-1"/>
            <w:w w:val="84"/>
            <w:position w:val="-6"/>
            <w:sz w:val="28"/>
            <w:szCs w:val="28"/>
          </w:rPr>
          <w:t>.</w:t>
        </w:r>
        <w:r>
          <w:rPr>
            <w:rFonts w:ascii="Times New Roman" w:cs="Times New Roman" w:eastAsia="Times New Roman" w:hAnsi="Times New Roman"/>
            <w:color w:val="6B696D"/>
            <w:spacing w:val="-3"/>
            <w:w w:val="103"/>
            <w:position w:val="-6"/>
            <w:sz w:val="28"/>
            <w:szCs w:val="28"/>
          </w:rPr>
          <w:t>m</w:t>
        </w:r>
        <w:r>
          <w:rPr>
            <w:rFonts w:ascii="Times New Roman" w:cs="Times New Roman" w:eastAsia="Times New Roman" w:hAnsi="Times New Roman"/>
            <w:color w:val="6B696D"/>
            <w:spacing w:val="0"/>
            <w:w w:val="94"/>
            <w:position w:val="-6"/>
            <w:sz w:val="28"/>
            <w:szCs w:val="28"/>
          </w:rPr>
          <w:t>x</w:t>
        </w:r>
      </w:hyperlink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60" w:lineRule="exact"/>
        <w:ind w:left="82" w:right="-89"/>
      </w:pPr>
      <w:r>
        <w:pict>
          <v:shape style="position:absolute;margin-left:0pt;margin-top:0pt;width:616pt;height:972pt;mso-position-horizontal-relative:page;mso-position-vertical-relative:page;z-index:-157" type="#_x0000_t75">
            <v:imagedata o:title="" r:id="rId5"/>
          </v:shape>
        </w:pict>
      </w:r>
      <w:r>
        <w:rPr>
          <w:rFonts w:ascii="Arial" w:cs="Arial" w:eastAsia="Arial" w:hAnsi="Arial"/>
          <w:color w:val="ACAAAF"/>
          <w:spacing w:val="4"/>
          <w:w w:val="51"/>
          <w:position w:val="-8"/>
          <w:sz w:val="46"/>
          <w:szCs w:val="46"/>
        </w:rPr>
        <w:t>e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2"/>
          <w:w w:val="51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-22"/>
          <w:w w:val="60"/>
          <w:position w:val="-8"/>
          <w:sz w:val="46"/>
          <w:szCs w:val="46"/>
        </w:rPr>
        <w:t>=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4"/>
          <w:w w:val="179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0"/>
          <w:w w:val="182"/>
          <w:position w:val="-8"/>
          <w:sz w:val="46"/>
          <w:szCs w:val="46"/>
        </w:rPr>
        <w:t>-</w:t>
      </w:r>
      <w:r>
        <w:rPr>
          <w:rFonts w:ascii="Arial" w:cs="Arial" w:eastAsia="Arial" w:hAnsi="Arial"/>
          <w:color w:val="ACAAAF"/>
          <w:spacing w:val="-3"/>
          <w:w w:val="100"/>
          <w:position w:val="-8"/>
          <w:sz w:val="46"/>
          <w:szCs w:val="46"/>
        </w:rPr>
        <w:t> </w:t>
      </w:r>
      <w:r>
        <w:rPr>
          <w:rFonts w:ascii="Arial" w:cs="Arial" w:eastAsia="Arial" w:hAnsi="Arial"/>
          <w:b/>
          <w:color w:val="ACAAAF"/>
          <w:spacing w:val="0"/>
          <w:w w:val="105"/>
          <w:position w:val="-8"/>
          <w:sz w:val="16"/>
          <w:szCs w:val="16"/>
        </w:rPr>
        <w:t>'</w:t>
      </w:r>
      <w:r>
        <w:rPr>
          <w:rFonts w:ascii="Arial" w:cs="Arial" w:eastAsia="Arial" w:hAnsi="Arial"/>
          <w:b/>
          <w:color w:val="ACAAAF"/>
          <w:spacing w:val="-99"/>
          <w:w w:val="105"/>
          <w:position w:val="-8"/>
          <w:sz w:val="16"/>
          <w:szCs w:val="16"/>
        </w:rPr>
        <w:t>T</w:t>
      </w:r>
      <w:r>
        <w:rPr>
          <w:rFonts w:ascii="Arial" w:cs="Arial" w:eastAsia="Arial" w:hAnsi="Arial"/>
          <w:b/>
          <w:color w:val="ACAAAF"/>
          <w:spacing w:val="-5"/>
          <w:w w:val="190"/>
          <w:position w:val="-8"/>
          <w:sz w:val="16"/>
          <w:szCs w:val="16"/>
        </w:rPr>
        <w:t>(</w:t>
      </w:r>
      <w:r>
        <w:rPr>
          <w:rFonts w:ascii="Arial" w:cs="Arial" w:eastAsia="Arial" w:hAnsi="Arial"/>
          <w:b/>
          <w:color w:val="ACAAAF"/>
          <w:spacing w:val="-290"/>
          <w:w w:val="554"/>
          <w:position w:val="-8"/>
          <w:sz w:val="16"/>
          <w:szCs w:val="16"/>
        </w:rPr>
        <w:t>-</w:t>
      </w:r>
      <w:r>
        <w:rPr>
          <w:rFonts w:ascii="Arial" w:cs="Arial" w:eastAsia="Arial" w:hAnsi="Arial"/>
          <w:b/>
          <w:color w:val="ACAAAF"/>
          <w:spacing w:val="0"/>
          <w:w w:val="190"/>
          <w:position w:val="-8"/>
          <w:sz w:val="16"/>
          <w:szCs w:val="16"/>
        </w:rPr>
        <w:t>_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3" w:line="220" w:lineRule="exact"/>
      </w:pPr>
      <w:r>
        <w:br w:type="column"/>
      </w: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14"/>
          <w:szCs w:val="14"/>
        </w:rPr>
        <w:jc w:val="left"/>
        <w:spacing w:line="140" w:lineRule="exact"/>
      </w:pPr>
      <w:r>
        <w:rPr>
          <w:rFonts w:ascii="Arial" w:cs="Arial" w:eastAsia="Arial" w:hAnsi="Arial"/>
          <w:b/>
          <w:color w:val="ACAAAF"/>
          <w:spacing w:val="-18"/>
          <w:w w:val="151"/>
          <w:position w:val="-3"/>
          <w:sz w:val="16"/>
          <w:szCs w:val="16"/>
        </w:rPr>
        <w:t>-</w:t>
      </w:r>
      <w:r>
        <w:rPr>
          <w:rFonts w:ascii="Arial" w:cs="Arial" w:eastAsia="Arial" w:hAnsi="Arial"/>
          <w:b/>
          <w:color w:val="ACAAAF"/>
          <w:spacing w:val="-178"/>
          <w:w w:val="130"/>
          <w:position w:val="-3"/>
          <w:sz w:val="16"/>
          <w:szCs w:val="16"/>
        </w:rPr>
        <w:t>W</w:t>
      </w:r>
      <w:r>
        <w:rPr>
          <w:rFonts w:ascii="Arial" w:cs="Arial" w:eastAsia="Arial" w:hAnsi="Arial"/>
          <w:b/>
          <w:color w:val="ACAAAF"/>
          <w:spacing w:val="-3"/>
          <w:w w:val="151"/>
          <w:position w:val="-3"/>
          <w:sz w:val="16"/>
          <w:szCs w:val="16"/>
        </w:rPr>
        <w:t>.</w:t>
      </w:r>
      <w:r>
        <w:rPr>
          <w:rFonts w:ascii="Arial" w:cs="Arial" w:eastAsia="Arial" w:hAnsi="Arial"/>
          <w:b/>
          <w:color w:val="ACAAAF"/>
          <w:spacing w:val="0"/>
          <w:w w:val="272"/>
          <w:position w:val="-3"/>
          <w:sz w:val="16"/>
          <w:szCs w:val="16"/>
        </w:rPr>
        <w:t>•</w:t>
      </w:r>
      <w:r>
        <w:rPr>
          <w:rFonts w:ascii="Arial" w:cs="Arial" w:eastAsia="Arial" w:hAnsi="Arial"/>
          <w:b/>
          <w:color w:val="ACAAAF"/>
          <w:spacing w:val="5"/>
          <w:w w:val="100"/>
          <w:position w:val="-3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ACAAAF"/>
          <w:spacing w:val="0"/>
          <w:w w:val="180"/>
          <w:position w:val="-3"/>
          <w:sz w:val="14"/>
          <w:szCs w:val="1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4"/>
          <w:szCs w:val="14"/>
        </w:rPr>
      </w:r>
    </w:p>
    <w:sectPr>
      <w:type w:val="continuous"/>
      <w:pgSz w:h="19440" w:w="12320"/>
      <w:pgMar w:bottom="0" w:left="0" w:right="560" w:top="1840"/>
      <w:cols w:equalWidth="off" w:num="2">
        <w:col w:space="113" w:w="9285"/>
        <w:col w:w="2362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ailto:presidencia@limembrillos.gob.mx" TargetMode="External" Type="http://schemas.openxmlformats.org/officeDocument/2006/relationships/hyperlink"/><Relationship Id="rId5" Target="media\image1.jp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